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A9" w:rsidRDefault="00B00BA9" w:rsidP="00B00BA9">
      <w:pPr>
        <w:jc w:val="right"/>
      </w:pPr>
      <w:r>
        <w:rPr>
          <w:rFonts w:ascii="Calibri" w:hAnsi="Calibri" w:cs="Calibri"/>
        </w:rPr>
        <w:t xml:space="preserve">     </w:t>
      </w:r>
      <w:r>
        <w:rPr>
          <w:rFonts w:ascii="Calibri" w:hAnsi="Calibri" w:cs="Calibri"/>
          <w:i/>
          <w:iCs/>
        </w:rPr>
        <w:t xml:space="preserve"> </w:t>
      </w:r>
      <w:bookmarkStart w:id="0" w:name="_Hlk536011371"/>
      <w:r>
        <w:rPr>
          <w:rFonts w:ascii="Calibri" w:hAnsi="Calibri" w:cs="Calibri"/>
          <w:i/>
          <w:iCs/>
        </w:rPr>
        <w:t xml:space="preserve">Załącznik nr  1 do zapytania ofertowego </w:t>
      </w:r>
    </w:p>
    <w:p w:rsidR="00B00BA9" w:rsidRDefault="00B00BA9" w:rsidP="00B00BA9">
      <w:r>
        <w:rPr>
          <w:rFonts w:ascii="Calibri" w:hAnsi="Calibri" w:cs="Calibri"/>
        </w:rPr>
        <w:t xml:space="preserve"> </w:t>
      </w:r>
    </w:p>
    <w:p w:rsidR="00B00BA9" w:rsidRDefault="00B00BA9" w:rsidP="00B00BA9">
      <w:r>
        <w:rPr>
          <w:rFonts w:ascii="Calibri" w:hAnsi="Calibri" w:cs="Calibri"/>
        </w:rPr>
        <w:t>.......................................</w:t>
      </w:r>
    </w:p>
    <w:p w:rsidR="00B00BA9" w:rsidRDefault="00B00BA9" w:rsidP="00B00BA9">
      <w:r>
        <w:rPr>
          <w:rFonts w:ascii="Calibri" w:hAnsi="Calibri" w:cs="Calibri"/>
        </w:rPr>
        <w:t xml:space="preserve">   (nazwa Wykonawcy)</w:t>
      </w:r>
    </w:p>
    <w:p w:rsidR="00B00BA9" w:rsidRDefault="00B00BA9" w:rsidP="00B00BA9">
      <w:pPr>
        <w:rPr>
          <w:rFonts w:ascii="Calibri" w:hAnsi="Calibri" w:cs="Calibri"/>
        </w:rPr>
      </w:pPr>
    </w:p>
    <w:p w:rsidR="00B00BA9" w:rsidRPr="00DE45B6" w:rsidRDefault="00B00BA9" w:rsidP="00DE45B6">
      <w:pPr>
        <w:rPr>
          <w:rFonts w:ascii="Calibri" w:hAnsi="Calibri" w:cs="Calibri"/>
        </w:rPr>
      </w:pPr>
      <w:r>
        <w:rPr>
          <w:rFonts w:ascii="Calibri" w:hAnsi="Calibri" w:cs="Calibri"/>
        </w:rPr>
        <w:t>Dotyczy zamówienia:</w:t>
      </w:r>
      <w:r w:rsidR="00DE45B6" w:rsidRPr="00DE45B6">
        <w:t xml:space="preserve"> </w:t>
      </w:r>
      <w:r w:rsidR="00DE45B6" w:rsidRPr="00DE45B6">
        <w:rPr>
          <w:rFonts w:ascii="Calibri" w:hAnsi="Calibri" w:cs="Calibri"/>
          <w:b/>
        </w:rPr>
        <w:t>Roboty budowlane w ramach zadania pn. „</w:t>
      </w:r>
      <w:r w:rsidR="00B778EB">
        <w:rPr>
          <w:rFonts w:ascii="Calibri" w:hAnsi="Calibri" w:cs="Calibri"/>
          <w:b/>
        </w:rPr>
        <w:t>Przebudowa drogi w miejscowości Dąb Mały</w:t>
      </w:r>
      <w:r w:rsidR="00DE45B6" w:rsidRPr="00DE45B6">
        <w:rPr>
          <w:rFonts w:ascii="Calibri" w:hAnsi="Calibri" w:cs="Calibri"/>
          <w:b/>
        </w:rPr>
        <w:t xml:space="preserve">” </w:t>
      </w:r>
    </w:p>
    <w:p w:rsidR="00B00BA9" w:rsidRDefault="00B00BA9" w:rsidP="00B00BA9">
      <w:pPr>
        <w:ind w:right="-317"/>
        <w:rPr>
          <w:rFonts w:ascii="Calibri" w:hAnsi="Calibri" w:cs="Calibri"/>
          <w:b/>
          <w:bCs/>
        </w:rPr>
      </w:pPr>
    </w:p>
    <w:p w:rsidR="00B00BA9" w:rsidRDefault="00B00BA9" w:rsidP="00B00BA9">
      <w:pPr>
        <w:rPr>
          <w:rFonts w:ascii="Calibri" w:hAnsi="Calibri" w:cs="Calibri"/>
          <w:b/>
          <w:bCs/>
        </w:rPr>
      </w:pPr>
    </w:p>
    <w:p w:rsidR="00B00BA9" w:rsidRDefault="00B00BA9" w:rsidP="00B00BA9">
      <w:pPr>
        <w:jc w:val="center"/>
      </w:pPr>
      <w:r>
        <w:rPr>
          <w:rFonts w:ascii="Calibri" w:hAnsi="Calibri" w:cs="Calibri"/>
          <w:b/>
          <w:bCs/>
        </w:rPr>
        <w:t>OFERTA</w:t>
      </w:r>
    </w:p>
    <w:p w:rsidR="00B00BA9" w:rsidRDefault="00B00BA9" w:rsidP="00B00BA9">
      <w:pPr>
        <w:pStyle w:val="Akapitzlist1"/>
        <w:ind w:left="0" w:right="-317"/>
        <w:jc w:val="both"/>
      </w:pPr>
      <w:r>
        <w:rPr>
          <w:rFonts w:ascii="Calibri" w:hAnsi="Calibri" w:cs="Calibri"/>
        </w:rPr>
        <w:t>W odpowiedzi na zapytanie ofertowe dotyczące zamówienia publicznego realizowanego na podstawie Regulaminu udzielania zamówień publicznych  w gminie Włocławek, których wartość nie przekracza wyrażonej w złotych równowartości kwoty 30 000 euro, a do którego nie stosuje się ustawy z dnia 29 stycznia 2004r. - Prawo zamówień publicznych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niniejszym składam / składamy / ofertę następującej treści:</w:t>
      </w:r>
    </w:p>
    <w:p w:rsidR="00B00BA9" w:rsidRDefault="00B00BA9" w:rsidP="00B00BA9">
      <w:pPr>
        <w:ind w:right="-317"/>
        <w:jc w:val="both"/>
        <w:rPr>
          <w:rFonts w:ascii="Calibri" w:hAnsi="Calibri" w:cs="Calibri"/>
          <w:b/>
          <w:bCs/>
          <w:i/>
          <w:iCs/>
        </w:rPr>
      </w:pPr>
    </w:p>
    <w:p w:rsidR="00B00BA9" w:rsidRDefault="00B00BA9" w:rsidP="00B00BA9">
      <w:pPr>
        <w:spacing w:line="276" w:lineRule="auto"/>
        <w:ind w:left="-360" w:right="-137"/>
        <w:jc w:val="both"/>
      </w:pPr>
      <w:r>
        <w:rPr>
          <w:rFonts w:ascii="Calibri" w:hAnsi="Calibri" w:cs="Calibri"/>
        </w:rPr>
        <w:t>1.  Oferujemy wykonanie przedmiotu zamówienia:</w:t>
      </w:r>
    </w:p>
    <w:p w:rsidR="00B00BA9" w:rsidRDefault="00B00BA9" w:rsidP="00B00BA9">
      <w:pPr>
        <w:spacing w:line="276" w:lineRule="auto"/>
        <w:ind w:left="-360" w:right="-13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 cena ryczałtowa:</w:t>
      </w:r>
    </w:p>
    <w:p w:rsidR="00E52D4B" w:rsidRDefault="00E52D4B" w:rsidP="00B00BA9">
      <w:pPr>
        <w:spacing w:line="276" w:lineRule="auto"/>
        <w:ind w:left="-360" w:right="-137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52D4B" w:rsidRPr="00E52D4B" w:rsidTr="00826EA6">
        <w:tc>
          <w:tcPr>
            <w:tcW w:w="3070" w:type="dxa"/>
            <w:shd w:val="clear" w:color="auto" w:fill="D9D9D9" w:themeFill="background1" w:themeFillShade="D9"/>
          </w:tcPr>
          <w:p w:rsidR="00E52D4B" w:rsidRPr="00E52D4B" w:rsidRDefault="00E52D4B" w:rsidP="00E52D4B">
            <w:pPr>
              <w:jc w:val="center"/>
              <w:rPr>
                <w:rFonts w:ascii="Calibri" w:hAnsi="Calibri" w:cs="Calibri"/>
                <w:b/>
                <w:kern w:val="0"/>
              </w:rPr>
            </w:pPr>
            <w:r w:rsidRPr="00E52D4B">
              <w:rPr>
                <w:rFonts w:ascii="Calibri" w:hAnsi="Calibri" w:cs="Calibri"/>
                <w:b/>
                <w:kern w:val="0"/>
              </w:rPr>
              <w:t>Cena netto (w zł)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:rsidR="00E52D4B" w:rsidRPr="00E52D4B" w:rsidRDefault="00E52D4B" w:rsidP="00E52D4B">
            <w:pPr>
              <w:jc w:val="center"/>
              <w:rPr>
                <w:rFonts w:ascii="Calibri" w:hAnsi="Calibri" w:cs="Calibri"/>
                <w:b/>
                <w:kern w:val="0"/>
              </w:rPr>
            </w:pPr>
            <w:r w:rsidRPr="00E52D4B">
              <w:rPr>
                <w:rFonts w:ascii="Calibri" w:hAnsi="Calibri" w:cs="Calibri"/>
                <w:b/>
                <w:kern w:val="0"/>
              </w:rPr>
              <w:t>Podatek VAT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:rsidR="00E52D4B" w:rsidRPr="00E52D4B" w:rsidRDefault="00E52D4B" w:rsidP="00E52D4B">
            <w:pPr>
              <w:jc w:val="center"/>
              <w:rPr>
                <w:rFonts w:ascii="Calibri" w:hAnsi="Calibri" w:cs="Calibri"/>
                <w:b/>
                <w:kern w:val="0"/>
              </w:rPr>
            </w:pPr>
            <w:r w:rsidRPr="00E52D4B">
              <w:rPr>
                <w:rFonts w:ascii="Calibri" w:hAnsi="Calibri" w:cs="Calibri"/>
                <w:b/>
                <w:kern w:val="0"/>
              </w:rPr>
              <w:t>Cena brutto (w zł)</w:t>
            </w:r>
          </w:p>
        </w:tc>
      </w:tr>
      <w:tr w:rsidR="00E52D4B" w:rsidRPr="00E52D4B" w:rsidTr="00826EA6">
        <w:tc>
          <w:tcPr>
            <w:tcW w:w="3070" w:type="dxa"/>
          </w:tcPr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</w:tc>
        <w:tc>
          <w:tcPr>
            <w:tcW w:w="3071" w:type="dxa"/>
          </w:tcPr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</w:tc>
        <w:tc>
          <w:tcPr>
            <w:tcW w:w="3071" w:type="dxa"/>
          </w:tcPr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  <w:p w:rsidR="00E52D4B" w:rsidRPr="00E52D4B" w:rsidRDefault="00E52D4B" w:rsidP="00E52D4B">
            <w:pPr>
              <w:rPr>
                <w:rFonts w:ascii="Calibri" w:hAnsi="Calibri" w:cs="Calibri"/>
                <w:kern w:val="0"/>
              </w:rPr>
            </w:pPr>
          </w:p>
        </w:tc>
      </w:tr>
    </w:tbl>
    <w:p w:rsidR="00B00BA9" w:rsidRDefault="00B00BA9" w:rsidP="00B00BA9">
      <w:pPr>
        <w:ind w:left="113" w:firstLine="57"/>
      </w:pPr>
    </w:p>
    <w:p w:rsidR="00B00BA9" w:rsidRDefault="00B00BA9" w:rsidP="00B00BA9">
      <w:pPr>
        <w:ind w:left="-284" w:hanging="76"/>
        <w:jc w:val="both"/>
      </w:pPr>
      <w:r>
        <w:rPr>
          <w:rFonts w:ascii="Calibri" w:hAnsi="Calibri" w:cs="Calibri"/>
        </w:rPr>
        <w:t xml:space="preserve">b) </w:t>
      </w:r>
      <w:r>
        <w:rPr>
          <w:rFonts w:ascii="Calibri" w:hAnsi="Calibri" w:cs="Arial Narrow"/>
        </w:rPr>
        <w:t xml:space="preserve">okres gwarancji: </w:t>
      </w:r>
      <w:r>
        <w:rPr>
          <w:rFonts w:ascii="Calibri" w:hAnsi="Calibri" w:cs="Arial Narrow"/>
          <w:b/>
        </w:rPr>
        <w:t>…..….</w:t>
      </w:r>
      <w:r>
        <w:rPr>
          <w:rStyle w:val="Odwoanieprzypisudolnego"/>
          <w:rFonts w:ascii="Calibri" w:hAnsi="Calibri" w:cs="Arial Narrow"/>
          <w:b/>
        </w:rPr>
        <w:footnoteReference w:id="1"/>
      </w:r>
      <w:r>
        <w:rPr>
          <w:rFonts w:ascii="Calibri" w:hAnsi="Calibri" w:cs="Arial Narrow"/>
          <w:b/>
        </w:rPr>
        <w:t xml:space="preserve"> miesięcy</w:t>
      </w:r>
      <w:r>
        <w:rPr>
          <w:rFonts w:ascii="Calibri" w:hAnsi="Calibri" w:cs="Arial Narrow"/>
        </w:rPr>
        <w:t>, licząc od dnia podpisania protokołu odbioru końcowego;</w:t>
      </w:r>
    </w:p>
    <w:p w:rsidR="00B00BA9" w:rsidRDefault="00B00BA9" w:rsidP="00B00BA9">
      <w:pPr>
        <w:ind w:left="-284" w:hanging="76"/>
        <w:jc w:val="both"/>
        <w:rPr>
          <w:rFonts w:ascii="Calibri" w:hAnsi="Calibri"/>
        </w:rPr>
      </w:pPr>
    </w:p>
    <w:p w:rsidR="00B00BA9" w:rsidRDefault="00B00BA9" w:rsidP="00B00BA9">
      <w:pPr>
        <w:ind w:hanging="357"/>
      </w:pPr>
      <w:r>
        <w:rPr>
          <w:rFonts w:ascii="Calibri" w:hAnsi="Calibri" w:cs="Calibri"/>
        </w:rPr>
        <w:t>2.  Przyjmujemy do realizacji postawione przez Zamawiającego w zapytaniu ofertowym warunki.</w:t>
      </w:r>
    </w:p>
    <w:p w:rsidR="00B00BA9" w:rsidRDefault="00B00BA9" w:rsidP="00B00BA9">
      <w:pPr>
        <w:ind w:hanging="357"/>
        <w:rPr>
          <w:rFonts w:ascii="Calibri" w:hAnsi="Calibri" w:cs="Calibri"/>
        </w:rPr>
      </w:pPr>
    </w:p>
    <w:p w:rsidR="00B00BA9" w:rsidRDefault="00B00BA9" w:rsidP="00B00BA9">
      <w:pPr>
        <w:ind w:hanging="357"/>
      </w:pPr>
      <w:r>
        <w:rPr>
          <w:rFonts w:ascii="Calibri" w:hAnsi="Calibri" w:cs="Calibri"/>
        </w:rPr>
        <w:t xml:space="preserve">5. Akceptujemy terminy płatności </w:t>
      </w:r>
      <w:r>
        <w:rPr>
          <w:rFonts w:ascii="Calibri" w:hAnsi="Calibri" w:cs="Calibri"/>
          <w:b/>
          <w:bCs/>
        </w:rPr>
        <w:t>wynagrodzenia w</w:t>
      </w:r>
      <w:r w:rsidR="00E52D4B">
        <w:rPr>
          <w:rFonts w:ascii="Calibri" w:hAnsi="Calibri" w:cs="Calibri"/>
          <w:b/>
          <w:bCs/>
        </w:rPr>
        <w:t>skazane we wzorze umowy – zał. 4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</w:rPr>
        <w:t xml:space="preserve">  Oświadczam/y/ że: </w:t>
      </w:r>
    </w:p>
    <w:p w:rsidR="00B00BA9" w:rsidRDefault="00B00BA9" w:rsidP="00B00BA9">
      <w:pPr>
        <w:numPr>
          <w:ilvl w:val="0"/>
          <w:numId w:val="2"/>
        </w:numPr>
        <w:spacing w:before="60" w:after="60"/>
        <w:ind w:hanging="357"/>
        <w:jc w:val="both"/>
      </w:pPr>
      <w:r>
        <w:rPr>
          <w:rFonts w:ascii="Calibri" w:hAnsi="Calibri" w:cs="Calibri"/>
        </w:rPr>
        <w:t>posiadam/y/ uprawnienia do wykonywania określonej działalności lub czynności, jeżeli ustawy nakładają obowiązek posiadania takich uprawnień,</w:t>
      </w:r>
    </w:p>
    <w:p w:rsidR="00B00BA9" w:rsidRDefault="00B00BA9" w:rsidP="00B00BA9">
      <w:pPr>
        <w:numPr>
          <w:ilvl w:val="0"/>
          <w:numId w:val="1"/>
        </w:numPr>
        <w:spacing w:before="60" w:after="60"/>
        <w:ind w:hanging="357"/>
        <w:jc w:val="both"/>
      </w:pPr>
      <w:r>
        <w:rPr>
          <w:rFonts w:ascii="Calibri" w:hAnsi="Calibri" w:cs="Calibri"/>
        </w:rPr>
        <w:t>posiadam/y/ niezbędną wiedzę i doświadczenie oraz dysponuję potencjałem technicznym i osobami zdolnymi do wykonania zamówienia,</w:t>
      </w:r>
    </w:p>
    <w:p w:rsidR="00B00BA9" w:rsidRDefault="00B00BA9" w:rsidP="00B00BA9">
      <w:pPr>
        <w:numPr>
          <w:ilvl w:val="0"/>
          <w:numId w:val="2"/>
        </w:numPr>
        <w:spacing w:before="60" w:after="60"/>
        <w:ind w:hanging="357"/>
        <w:jc w:val="both"/>
      </w:pPr>
      <w:r>
        <w:rPr>
          <w:rFonts w:ascii="Calibri" w:hAnsi="Calibri" w:cs="Calibri"/>
        </w:rPr>
        <w:t>znajduję/my/ się w sytuacji ekonomicznej i finansowej zapewniającej wykonanie zamówienia,</w:t>
      </w:r>
    </w:p>
    <w:p w:rsidR="00B00BA9" w:rsidRDefault="00B00BA9" w:rsidP="00B00BA9">
      <w:pPr>
        <w:numPr>
          <w:ilvl w:val="0"/>
          <w:numId w:val="2"/>
        </w:numPr>
        <w:spacing w:before="60" w:after="60"/>
        <w:ind w:hanging="357"/>
        <w:jc w:val="both"/>
      </w:pPr>
      <w:r>
        <w:rPr>
          <w:rFonts w:ascii="Calibri" w:hAnsi="Calibri" w:cs="Calibri"/>
        </w:rPr>
        <w:t xml:space="preserve">akceptujemy warunki umowy zawarte we wzorze umowy. </w:t>
      </w:r>
    </w:p>
    <w:p w:rsidR="00B00BA9" w:rsidRDefault="00B00BA9" w:rsidP="00B00BA9">
      <w:pPr>
        <w:spacing w:before="60" w:after="60" w:line="276" w:lineRule="auto"/>
        <w:ind w:left="556"/>
        <w:jc w:val="both"/>
        <w:rPr>
          <w:rFonts w:ascii="Calibri" w:hAnsi="Calibri" w:cs="Calibri"/>
        </w:rPr>
      </w:pPr>
    </w:p>
    <w:p w:rsidR="00B00BA9" w:rsidRDefault="00B00BA9" w:rsidP="00B00BA9">
      <w:pPr>
        <w:spacing w:before="60" w:after="60" w:line="276" w:lineRule="auto"/>
        <w:ind w:left="556"/>
        <w:jc w:val="both"/>
        <w:rPr>
          <w:rFonts w:ascii="Calibri" w:hAnsi="Calibri" w:cs="Calibri"/>
        </w:rPr>
      </w:pPr>
    </w:p>
    <w:p w:rsidR="00B00BA9" w:rsidRDefault="00B00BA9" w:rsidP="00B00BA9">
      <w:r>
        <w:rPr>
          <w:rFonts w:ascii="Calibri" w:hAnsi="Calibri" w:cs="Calibri"/>
          <w:b/>
          <w:bCs/>
        </w:rPr>
        <w:t xml:space="preserve">                                                                 </w:t>
      </w:r>
      <w:r>
        <w:rPr>
          <w:rFonts w:ascii="Calibri" w:hAnsi="Calibri" w:cs="Calibri"/>
        </w:rPr>
        <w:t xml:space="preserve">……………………..…………………………………… </w:t>
      </w:r>
    </w:p>
    <w:p w:rsidR="00B00BA9" w:rsidRDefault="00B00BA9" w:rsidP="00B00BA9">
      <w:r>
        <w:rPr>
          <w:rFonts w:ascii="Calibri" w:hAnsi="Calibri" w:cs="Calibri"/>
        </w:rPr>
        <w:t xml:space="preserve">                                                                  (data i podpis osoby upoważnionej)</w:t>
      </w:r>
    </w:p>
    <w:bookmarkEnd w:id="0"/>
    <w:p w:rsidR="00B00BA9" w:rsidRDefault="00B00BA9" w:rsidP="00B00BA9">
      <w:pPr>
        <w:rPr>
          <w:rFonts w:ascii="Calibri" w:hAnsi="Calibri" w:cs="Calibri"/>
        </w:rPr>
      </w:pPr>
    </w:p>
    <w:p w:rsidR="008835E7" w:rsidRDefault="00B00BA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</w:t>
      </w:r>
      <w:r w:rsidR="00F11538">
        <w:rPr>
          <w:rFonts w:ascii="Calibri" w:hAnsi="Calibri" w:cs="Calibri"/>
        </w:rPr>
        <w:t xml:space="preserve">             </w:t>
      </w:r>
    </w:p>
    <w:p w:rsidR="008835E7" w:rsidRDefault="00F11538" w:rsidP="008835E7">
      <w:pPr>
        <w:spacing w:line="276" w:lineRule="auto"/>
        <w:ind w:left="-426"/>
        <w:jc w:val="right"/>
      </w:pPr>
      <w:r>
        <w:rPr>
          <w:rFonts w:ascii="Calibri" w:hAnsi="Calibri" w:cs="Calibri"/>
        </w:rPr>
        <w:lastRenderedPageBreak/>
        <w:t xml:space="preserve">     </w:t>
      </w:r>
      <w:r w:rsidR="008835E7">
        <w:rPr>
          <w:rFonts w:ascii="Calibri" w:hAnsi="Calibri" w:cs="Calibri"/>
          <w:i/>
          <w:iCs/>
        </w:rPr>
        <w:t>Załącznik nr 2 do zapytania ofertowego</w:t>
      </w:r>
    </w:p>
    <w:p w:rsidR="008835E7" w:rsidRDefault="008835E7" w:rsidP="008835E7">
      <w:pPr>
        <w:ind w:left="4140"/>
        <w:jc w:val="center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6"/>
      </w:tblGrid>
      <w:tr w:rsidR="008835E7" w:rsidTr="00925B64">
        <w:trPr>
          <w:trHeight w:val="720"/>
        </w:trPr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35E7" w:rsidRDefault="008835E7" w:rsidP="00925B64">
            <w:pPr>
              <w:snapToGrid w:val="0"/>
              <w:rPr>
                <w:rFonts w:ascii="Calibri" w:hAnsi="Calibri" w:cs="Calibri"/>
                <w:i/>
                <w:iCs/>
                <w:spacing w:val="-3"/>
                <w:lang w:eastAsia="ar-SA"/>
              </w:rPr>
            </w:pPr>
          </w:p>
          <w:p w:rsidR="008835E7" w:rsidRDefault="008835E7" w:rsidP="00925B64">
            <w:pPr>
              <w:keepNext/>
              <w:tabs>
                <w:tab w:val="left" w:pos="360"/>
                <w:tab w:val="left" w:leader="dot" w:pos="9356"/>
              </w:tabs>
              <w:spacing w:before="120" w:after="120"/>
              <w:ind w:left="76" w:firstLine="284"/>
              <w:rPr>
                <w:rFonts w:ascii="Calibri" w:hAnsi="Calibri" w:cs="Calibri"/>
                <w:i/>
                <w:iCs/>
                <w:lang w:eastAsia="ar-SA"/>
              </w:rPr>
            </w:pPr>
            <w:r>
              <w:rPr>
                <w:rFonts w:ascii="Calibri" w:hAnsi="Calibri" w:cs="Calibri"/>
                <w:i/>
                <w:iCs/>
                <w:spacing w:val="-3"/>
                <w:lang w:eastAsia="ar-SA"/>
              </w:rPr>
              <w:t xml:space="preserve">        n</w:t>
            </w:r>
            <w:r>
              <w:rPr>
                <w:rFonts w:ascii="Calibri" w:hAnsi="Calibri" w:cs="Calibri"/>
                <w:i/>
                <w:iCs/>
                <w:lang w:eastAsia="ar-SA"/>
              </w:rPr>
              <w:t>azwa wykonawcy</w:t>
            </w:r>
          </w:p>
          <w:p w:rsidR="008835E7" w:rsidRDefault="008835E7" w:rsidP="00925B64">
            <w:pPr>
              <w:keepNext/>
              <w:tabs>
                <w:tab w:val="left" w:pos="360"/>
                <w:tab w:val="left" w:leader="dot" w:pos="9356"/>
              </w:tabs>
              <w:spacing w:before="120" w:after="120"/>
              <w:ind w:left="76" w:firstLine="284"/>
            </w:pPr>
          </w:p>
          <w:p w:rsidR="008835E7" w:rsidRDefault="008835E7" w:rsidP="00925B64">
            <w:pPr>
              <w:rPr>
                <w:rFonts w:ascii="Calibri" w:hAnsi="Calibri" w:cs="Calibri"/>
                <w:i/>
                <w:iCs/>
                <w:lang w:eastAsia="ar-SA"/>
              </w:rPr>
            </w:pPr>
          </w:p>
        </w:tc>
      </w:tr>
    </w:tbl>
    <w:p w:rsidR="008835E7" w:rsidRDefault="008835E7" w:rsidP="008835E7">
      <w:pPr>
        <w:rPr>
          <w:rFonts w:ascii="Calibri" w:hAnsi="Calibri" w:cs="Calibri"/>
        </w:rPr>
      </w:pPr>
    </w:p>
    <w:p w:rsidR="008835E7" w:rsidRDefault="008835E7" w:rsidP="008835E7">
      <w:pPr>
        <w:rPr>
          <w:rFonts w:ascii="Calibri" w:hAnsi="Calibri" w:cs="Calibri"/>
        </w:rPr>
      </w:pPr>
    </w:p>
    <w:p w:rsidR="008835E7" w:rsidRDefault="008835E7" w:rsidP="008835E7">
      <w:pPr>
        <w:rPr>
          <w:b/>
        </w:rPr>
      </w:pPr>
      <w:r>
        <w:rPr>
          <w:rFonts w:ascii="Calibri" w:hAnsi="Calibri" w:cs="Calibri"/>
        </w:rPr>
        <w:t>Dotyczy zamówienia:</w:t>
      </w:r>
      <w:r w:rsidRPr="00F023EB">
        <w:t xml:space="preserve"> </w:t>
      </w:r>
      <w:r w:rsidRPr="00F92E0F">
        <w:rPr>
          <w:b/>
        </w:rPr>
        <w:t xml:space="preserve">Roboty budowlane w ramach zadania pn. </w:t>
      </w:r>
      <w:r w:rsidR="00996ACA" w:rsidRPr="00996ACA">
        <w:rPr>
          <w:b/>
        </w:rPr>
        <w:t>„</w:t>
      </w:r>
      <w:r w:rsidR="00B778EB">
        <w:rPr>
          <w:b/>
        </w:rPr>
        <w:t>Przebudowa drogi w miejscowości</w:t>
      </w:r>
      <w:bookmarkStart w:id="1" w:name="_GoBack"/>
      <w:bookmarkEnd w:id="1"/>
      <w:r w:rsidR="00B778EB">
        <w:rPr>
          <w:b/>
        </w:rPr>
        <w:t xml:space="preserve"> Dąb Mały</w:t>
      </w:r>
      <w:r w:rsidR="00996ACA" w:rsidRPr="00996ACA">
        <w:rPr>
          <w:b/>
        </w:rPr>
        <w:t>”</w:t>
      </w:r>
    </w:p>
    <w:p w:rsidR="008835E7" w:rsidRDefault="008835E7" w:rsidP="008835E7">
      <w:pPr>
        <w:rPr>
          <w:rFonts w:ascii="Calibri" w:hAnsi="Calibri" w:cs="Calibri"/>
          <w:b/>
          <w:bCs/>
        </w:rPr>
      </w:pPr>
    </w:p>
    <w:p w:rsidR="008835E7" w:rsidRDefault="008835E7" w:rsidP="008835E7">
      <w:pPr>
        <w:jc w:val="center"/>
      </w:pPr>
      <w:r>
        <w:rPr>
          <w:rFonts w:ascii="Calibri" w:hAnsi="Calibri" w:cs="Calibri"/>
        </w:rPr>
        <w:t>............................................................................................................................</w:t>
      </w:r>
    </w:p>
    <w:p w:rsidR="008835E7" w:rsidRDefault="008835E7" w:rsidP="008835E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(adres wykonawcy)</w:t>
      </w:r>
    </w:p>
    <w:p w:rsidR="008835E7" w:rsidRDefault="008835E7" w:rsidP="008835E7">
      <w:pPr>
        <w:jc w:val="center"/>
      </w:pPr>
    </w:p>
    <w:p w:rsidR="008835E7" w:rsidRDefault="008835E7" w:rsidP="008835E7">
      <w:pPr>
        <w:jc w:val="center"/>
      </w:pPr>
      <w:r>
        <w:rPr>
          <w:rFonts w:ascii="Calibri" w:hAnsi="Calibri" w:cs="Calibri"/>
        </w:rPr>
        <w:t>.............................................................................................................................</w:t>
      </w:r>
    </w:p>
    <w:p w:rsidR="008835E7" w:rsidRDefault="008835E7" w:rsidP="008835E7">
      <w:pPr>
        <w:rPr>
          <w:rFonts w:ascii="Calibri" w:hAnsi="Calibri" w:cs="Calibri"/>
          <w:b/>
          <w:bCs/>
          <w:i/>
        </w:rPr>
      </w:pPr>
    </w:p>
    <w:p w:rsidR="008835E7" w:rsidRDefault="008835E7" w:rsidP="008835E7">
      <w:pPr>
        <w:keepNext/>
        <w:spacing w:before="240" w:after="60"/>
        <w:jc w:val="center"/>
      </w:pPr>
      <w:r>
        <w:rPr>
          <w:rFonts w:ascii="Calibri" w:eastAsia="Times New Roman" w:hAnsi="Calibri" w:cs="Calibri"/>
          <w:b/>
          <w:bCs/>
          <w:color w:val="000000"/>
        </w:rPr>
        <w:t>OŚWIADCZENIE O NIEPODLEGANIU WYKLUCZENIU  Z POSTĘPOWANIA</w:t>
      </w:r>
    </w:p>
    <w:p w:rsidR="008835E7" w:rsidRDefault="008835E7" w:rsidP="008835E7">
      <w:pPr>
        <w:rPr>
          <w:rFonts w:ascii="Calibri" w:eastAsia="Times New Roman" w:hAnsi="Calibri" w:cs="Calibri"/>
          <w:b/>
          <w:bCs/>
          <w:color w:val="000000"/>
        </w:rPr>
      </w:pPr>
    </w:p>
    <w:p w:rsidR="008835E7" w:rsidRDefault="008835E7" w:rsidP="008835E7">
      <w:pPr>
        <w:spacing w:line="276" w:lineRule="auto"/>
        <w:jc w:val="both"/>
      </w:pPr>
      <w:r>
        <w:rPr>
          <w:rFonts w:ascii="Calibri" w:hAnsi="Calibri" w:cs="Calibri"/>
          <w:color w:val="000000"/>
        </w:rPr>
        <w:t>Uczestnicząc w niniejszym postępowaniu o udzielenie zamówienia na podstawie  Regulaminu udzielania zamówień publicznych, w Urzędzie Gminy Włocławek, których wartość nie przekracza wyrażonej w złotych równowartości kwoty 30.000 euro.</w:t>
      </w:r>
    </w:p>
    <w:p w:rsidR="008835E7" w:rsidRDefault="008835E7" w:rsidP="008835E7">
      <w:pPr>
        <w:spacing w:line="276" w:lineRule="auto"/>
        <w:jc w:val="both"/>
      </w:pPr>
      <w:r>
        <w:rPr>
          <w:rFonts w:ascii="Calibri" w:hAnsi="Calibri" w:cs="Calibri"/>
          <w:color w:val="000000"/>
        </w:rPr>
        <w:t>oświadczam,</w:t>
      </w:r>
      <w:r>
        <w:rPr>
          <w:rFonts w:ascii="Calibri" w:eastAsia="Batang" w:hAnsi="Calibri" w:cs="Calibri"/>
          <w:color w:val="000000"/>
        </w:rPr>
        <w:t xml:space="preserve"> że: </w:t>
      </w:r>
    </w:p>
    <w:p w:rsidR="008835E7" w:rsidRDefault="008835E7" w:rsidP="008835E7">
      <w:pPr>
        <w:spacing w:line="276" w:lineRule="auto"/>
        <w:ind w:left="426" w:hanging="284"/>
        <w:jc w:val="both"/>
      </w:pPr>
      <w:r>
        <w:rPr>
          <w:rFonts w:ascii="Calibri" w:eastAsia="Batang" w:hAnsi="Calibri" w:cs="Calibri"/>
          <w:color w:val="000000"/>
        </w:rPr>
        <w:t>1) nie w</w:t>
      </w:r>
      <w:r>
        <w:rPr>
          <w:rFonts w:ascii="Calibri" w:hAnsi="Calibri" w:cs="Calibri"/>
          <w:color w:val="000000"/>
        </w:rPr>
        <w:t>szczęto/ wszczęto* wobec mnie postępowania upadłościowego, nie jestem postawiony w stan likwidacji lub nie ogłoszono mojej upadłości;</w:t>
      </w:r>
    </w:p>
    <w:p w:rsidR="008835E7" w:rsidRDefault="008835E7" w:rsidP="008835E7">
      <w:pPr>
        <w:spacing w:before="280" w:line="276" w:lineRule="auto"/>
        <w:ind w:left="426" w:hanging="284"/>
        <w:jc w:val="both"/>
      </w:pPr>
      <w:r>
        <w:rPr>
          <w:rFonts w:ascii="Calibri" w:hAnsi="Calibri" w:cs="Calibri"/>
          <w:color w:val="000000"/>
        </w:rPr>
        <w:t>2) w ciągu 3 lat przed wszczęciem przedmiotowego postępowania nie wyrządziłem/ wyrządziłem* Zamawiającemu szkody;</w:t>
      </w:r>
    </w:p>
    <w:p w:rsidR="008835E7" w:rsidRDefault="008835E7" w:rsidP="008835E7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3) nie pozostaje z Zamawiającym w sporze,</w:t>
      </w:r>
    </w:p>
    <w:p w:rsidR="008835E7" w:rsidRDefault="008835E7" w:rsidP="008835E7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4) nie znajduję się w sytuacji ekonomicznej uniemożliwiającej wykonanie zamówienia.</w:t>
      </w:r>
    </w:p>
    <w:p w:rsidR="008835E7" w:rsidRDefault="008835E7" w:rsidP="008835E7">
      <w:pPr>
        <w:rPr>
          <w:rFonts w:ascii="Calibri" w:hAnsi="Calibri" w:cs="Calibri"/>
          <w:color w:val="000000"/>
        </w:rPr>
      </w:pPr>
    </w:p>
    <w:p w:rsidR="008835E7" w:rsidRDefault="008835E7" w:rsidP="008835E7">
      <w:pPr>
        <w:rPr>
          <w:rFonts w:ascii="Calibri" w:hAnsi="Calibri" w:cs="Calibri"/>
          <w:color w:val="000000"/>
        </w:rPr>
      </w:pPr>
    </w:p>
    <w:p w:rsidR="008835E7" w:rsidRPr="000071B7" w:rsidRDefault="008835E7" w:rsidP="008835E7">
      <w:pPr>
        <w:ind w:left="5664"/>
        <w:jc w:val="center"/>
        <w:rPr>
          <w:sz w:val="20"/>
          <w:szCs w:val="20"/>
        </w:rPr>
      </w:pPr>
      <w:r w:rsidRPr="000071B7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Podpis i pieczęć Wykonawcy lub osoby upoważnionej do składania oświadczeń woli w imieniu Wykonawcy</w:t>
      </w:r>
    </w:p>
    <w:p w:rsidR="008835E7" w:rsidRDefault="008835E7" w:rsidP="008835E7">
      <w:pPr>
        <w:jc w:val="center"/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8835E7" w:rsidRDefault="008835E7" w:rsidP="008835E7">
      <w:r>
        <w:rPr>
          <w:rFonts w:ascii="Calibri" w:eastAsia="Times New Roman" w:hAnsi="Calibri" w:cs="Calibri"/>
          <w:color w:val="000000"/>
          <w:spacing w:val="-3"/>
          <w:lang w:eastAsia="ar-SA"/>
        </w:rPr>
        <w:t>…...........................................</w:t>
      </w:r>
    </w:p>
    <w:p w:rsidR="008835E7" w:rsidRDefault="008835E7" w:rsidP="008835E7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  <w:r>
        <w:rPr>
          <w:rFonts w:ascii="Calibri" w:eastAsia="Times New Roman" w:hAnsi="Calibri" w:cs="Calibri"/>
          <w:color w:val="000000"/>
          <w:spacing w:val="-3"/>
          <w:lang w:eastAsia="ar-SA"/>
        </w:rPr>
        <w:tab/>
        <w:t xml:space="preserve">   Data </w:t>
      </w:r>
    </w:p>
    <w:p w:rsidR="008835E7" w:rsidRPr="00471445" w:rsidRDefault="008835E7" w:rsidP="008835E7"/>
    <w:p w:rsidR="008835E7" w:rsidRPr="00471445" w:rsidRDefault="008835E7" w:rsidP="008835E7">
      <w:pPr>
        <w:rPr>
          <w:sz w:val="18"/>
        </w:rPr>
      </w:pPr>
      <w:r w:rsidRPr="00471445">
        <w:rPr>
          <w:rFonts w:ascii="Calibri" w:eastAsia="Times New Roman" w:hAnsi="Calibri" w:cs="Calibri"/>
          <w:b/>
          <w:bCs/>
          <w:color w:val="000000"/>
          <w:spacing w:val="-3"/>
          <w:sz w:val="18"/>
          <w:lang w:eastAsia="ar-SA"/>
        </w:rPr>
        <w:t>* niepotrzebne skreślić</w:t>
      </w:r>
    </w:p>
    <w:p w:rsidR="008835E7" w:rsidRDefault="008835E7">
      <w:pPr>
        <w:rPr>
          <w:rFonts w:ascii="Calibri" w:hAnsi="Calibri" w:cs="Calibri"/>
        </w:rPr>
      </w:pPr>
    </w:p>
    <w:p w:rsidR="008835E7" w:rsidRDefault="008835E7">
      <w:pPr>
        <w:rPr>
          <w:rFonts w:ascii="Calibri" w:hAnsi="Calibri" w:cs="Calibri"/>
        </w:rPr>
      </w:pPr>
    </w:p>
    <w:p w:rsidR="008835E7" w:rsidRDefault="008835E7">
      <w:pPr>
        <w:rPr>
          <w:rFonts w:ascii="Calibri" w:hAnsi="Calibri" w:cs="Calibri"/>
        </w:rPr>
      </w:pPr>
    </w:p>
    <w:p w:rsidR="008835E7" w:rsidRDefault="008835E7" w:rsidP="008835E7">
      <w:pPr>
        <w:spacing w:before="240" w:after="60"/>
        <w:jc w:val="right"/>
      </w:pPr>
      <w:r>
        <w:rPr>
          <w:rFonts w:ascii="Calibri" w:hAnsi="Calibri" w:cs="Calibri"/>
          <w:i/>
          <w:iCs/>
          <w:color w:val="000000"/>
        </w:rPr>
        <w:lastRenderedPageBreak/>
        <w:t xml:space="preserve">Oświadczenie o spełnianiu warunków   </w:t>
      </w:r>
    </w:p>
    <w:p w:rsidR="008835E7" w:rsidRDefault="008835E7" w:rsidP="008835E7">
      <w:pPr>
        <w:rPr>
          <w:rFonts w:ascii="Calibri" w:hAnsi="Calibri" w:cs="Calibri"/>
          <w:color w:val="000000"/>
        </w:rPr>
      </w:pPr>
    </w:p>
    <w:p w:rsidR="008835E7" w:rsidRDefault="008835E7" w:rsidP="008835E7">
      <w:r>
        <w:rPr>
          <w:rFonts w:ascii="Calibri" w:hAnsi="Calibri" w:cs="Calibri"/>
          <w:color w:val="000000"/>
        </w:rPr>
        <w:t>..............................................</w:t>
      </w:r>
    </w:p>
    <w:p w:rsidR="008835E7" w:rsidRDefault="008835E7" w:rsidP="008835E7">
      <w:r>
        <w:rPr>
          <w:rFonts w:ascii="Calibri" w:hAnsi="Calibri" w:cs="Calibri"/>
          <w:color w:val="000000"/>
        </w:rPr>
        <w:t xml:space="preserve">          Pieczęć  Wykonawcy</w:t>
      </w:r>
    </w:p>
    <w:p w:rsidR="008835E7" w:rsidRDefault="008835E7" w:rsidP="008835E7">
      <w:pPr>
        <w:ind w:left="113" w:firstLine="709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ind w:left="113" w:firstLine="709"/>
        <w:jc w:val="center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jc w:val="center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jc w:val="center"/>
      </w:pPr>
      <w:r>
        <w:rPr>
          <w:rFonts w:ascii="Calibri" w:hAnsi="Calibri" w:cs="Calibri"/>
          <w:b/>
          <w:color w:val="000000"/>
        </w:rPr>
        <w:t>OŚWIADCZENIE WYKONAWCY</w:t>
      </w:r>
    </w:p>
    <w:p w:rsidR="008835E7" w:rsidRDefault="008835E7" w:rsidP="008835E7">
      <w:pPr>
        <w:ind w:left="113" w:firstLine="709"/>
        <w:jc w:val="center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8835E7" w:rsidRDefault="008835E7" w:rsidP="008835E7">
      <w:pPr>
        <w:spacing w:after="120"/>
        <w:jc w:val="both"/>
      </w:pPr>
      <w:r>
        <w:rPr>
          <w:rFonts w:ascii="Calibri" w:eastAsia="Times New Roman" w:hAnsi="Calibri" w:cs="Calibri"/>
          <w:b/>
          <w:color w:val="000000"/>
        </w:rPr>
        <w:t>Niniejszym oświadczam(my), że spełniamy wszystkie warunki udziału w postępowaniu, dotyczące:</w:t>
      </w:r>
    </w:p>
    <w:p w:rsidR="008835E7" w:rsidRDefault="008835E7" w:rsidP="008835E7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8835E7" w:rsidRDefault="008835E7" w:rsidP="008835E7">
      <w:pPr>
        <w:numPr>
          <w:ilvl w:val="0"/>
          <w:numId w:val="3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posiadania uprawnień do wykonywania określonej działalności lub czynności, jeżeli przepisy prawa nakładają obowiązek ich posiadania;</w:t>
      </w:r>
    </w:p>
    <w:p w:rsidR="008835E7" w:rsidRDefault="008835E7" w:rsidP="008835E7">
      <w:pPr>
        <w:numPr>
          <w:ilvl w:val="0"/>
          <w:numId w:val="3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 xml:space="preserve"> posiadania wiedzy i doświadczenia;</w:t>
      </w:r>
    </w:p>
    <w:p w:rsidR="008835E7" w:rsidRDefault="008835E7" w:rsidP="008835E7">
      <w:pPr>
        <w:numPr>
          <w:ilvl w:val="0"/>
          <w:numId w:val="3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dysponowania odpowiednim potencjałem technicznym oraz osobami zdolnymi do wykonania zamówienia;</w:t>
      </w:r>
    </w:p>
    <w:p w:rsidR="008835E7" w:rsidRDefault="008835E7" w:rsidP="008835E7">
      <w:pPr>
        <w:numPr>
          <w:ilvl w:val="0"/>
          <w:numId w:val="3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sytuacji ekonomicznej i finansowej.</w:t>
      </w:r>
    </w:p>
    <w:p w:rsidR="008835E7" w:rsidRDefault="008835E7" w:rsidP="008835E7">
      <w:pPr>
        <w:spacing w:after="120"/>
        <w:jc w:val="both"/>
        <w:rPr>
          <w:rFonts w:ascii="Calibri" w:eastAsia="Times New Roman" w:hAnsi="Calibri" w:cs="Calibri"/>
          <w:color w:val="000000"/>
        </w:rPr>
      </w:pPr>
    </w:p>
    <w:p w:rsidR="008835E7" w:rsidRDefault="008835E7" w:rsidP="008835E7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8835E7" w:rsidRDefault="008835E7" w:rsidP="008835E7">
      <w:pPr>
        <w:spacing w:after="120" w:line="480" w:lineRule="auto"/>
        <w:jc w:val="both"/>
      </w:pPr>
      <w:r>
        <w:rPr>
          <w:rFonts w:ascii="Calibri" w:hAnsi="Calibri" w:cs="Calibri"/>
          <w:b/>
          <w:color w:val="000000"/>
        </w:rPr>
        <w:t>Jednocześnie stwierdzamy, iż świadomi jesteśmy odpowiedzialności karnej związanej ze składaniem fałszywych oświadczeń w postępowaniu o udzielenie zamówienia publicznego.</w:t>
      </w:r>
    </w:p>
    <w:p w:rsidR="008835E7" w:rsidRDefault="008835E7" w:rsidP="008835E7">
      <w:pPr>
        <w:ind w:left="113" w:firstLine="709"/>
        <w:jc w:val="both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ind w:left="113" w:firstLine="709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ind w:left="113" w:firstLine="709"/>
        <w:rPr>
          <w:rFonts w:ascii="Calibri" w:hAnsi="Calibri" w:cs="Calibri"/>
          <w:b/>
          <w:color w:val="000000"/>
        </w:rPr>
      </w:pPr>
    </w:p>
    <w:p w:rsidR="008835E7" w:rsidRDefault="008835E7" w:rsidP="008835E7">
      <w:pPr>
        <w:jc w:val="both"/>
      </w:pP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eastAsia="Times New Roman" w:hAnsi="Calibri" w:cs="Calibri"/>
          <w:color w:val="000000"/>
        </w:rPr>
        <w:t>...............................................</w:t>
      </w:r>
    </w:p>
    <w:p w:rsidR="008835E7" w:rsidRDefault="008835E7" w:rsidP="008835E7">
      <w:pPr>
        <w:ind w:right="282"/>
      </w:pPr>
      <w:r>
        <w:rPr>
          <w:rFonts w:ascii="Calibri" w:hAnsi="Calibri" w:cs="Calibri"/>
          <w:color w:val="000000"/>
        </w:rPr>
        <w:t xml:space="preserve">        </w:t>
      </w:r>
      <w:r>
        <w:rPr>
          <w:rFonts w:ascii="Calibri" w:eastAsia="Times New Roman" w:hAnsi="Calibri" w:cs="Calibri"/>
          <w:color w:val="000000"/>
        </w:rPr>
        <w:t xml:space="preserve">miejscowość, data    </w:t>
      </w:r>
    </w:p>
    <w:p w:rsidR="008835E7" w:rsidRDefault="008835E7" w:rsidP="008835E7">
      <w:pPr>
        <w:ind w:left="113" w:right="282" w:firstLine="709"/>
        <w:rPr>
          <w:rFonts w:ascii="Calibri" w:eastAsia="Times New Roman" w:hAnsi="Calibri" w:cs="Calibri"/>
          <w:color w:val="000000"/>
        </w:rPr>
      </w:pPr>
    </w:p>
    <w:p w:rsidR="008835E7" w:rsidRDefault="008835E7" w:rsidP="008835E7">
      <w:pPr>
        <w:ind w:right="282"/>
        <w:jc w:val="both"/>
        <w:rPr>
          <w:rFonts w:ascii="Calibri" w:eastAsia="Times New Roman" w:hAnsi="Calibri" w:cs="Calibri"/>
          <w:b/>
          <w:color w:val="000000"/>
        </w:rPr>
      </w:pPr>
    </w:p>
    <w:p w:rsidR="008835E7" w:rsidRDefault="008835E7" w:rsidP="008835E7">
      <w:pPr>
        <w:ind w:right="282"/>
        <w:jc w:val="both"/>
      </w:pPr>
      <w:r>
        <w:rPr>
          <w:rFonts w:ascii="Calibri" w:eastAsia="Times New Roman" w:hAnsi="Calibri" w:cs="Calibri"/>
          <w:b/>
          <w:color w:val="000000"/>
        </w:rPr>
        <w:t>Pieczęć i podpisy osób upoważnionych  do składania oświadczeń woli w imieniu Wykonawcy:</w:t>
      </w:r>
    </w:p>
    <w:p w:rsidR="008835E7" w:rsidRDefault="008835E7" w:rsidP="008835E7">
      <w:pPr>
        <w:tabs>
          <w:tab w:val="left" w:pos="0"/>
        </w:tabs>
        <w:ind w:left="113" w:firstLine="709"/>
        <w:rPr>
          <w:rFonts w:ascii="Calibri" w:eastAsia="Times New Roman" w:hAnsi="Calibri" w:cs="Calibri"/>
          <w:b/>
          <w:color w:val="000000"/>
        </w:rPr>
      </w:pPr>
    </w:p>
    <w:p w:rsidR="008835E7" w:rsidRDefault="008835E7" w:rsidP="008835E7">
      <w:pPr>
        <w:ind w:left="113" w:firstLine="709"/>
        <w:rPr>
          <w:rFonts w:ascii="Calibri" w:eastAsia="Times New Roman" w:hAnsi="Calibri" w:cs="Calibri"/>
          <w:b/>
          <w:color w:val="000000"/>
        </w:rPr>
      </w:pPr>
    </w:p>
    <w:p w:rsidR="008835E7" w:rsidRDefault="008835E7" w:rsidP="008835E7">
      <w:pPr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…………………………………….……………..………………</w:t>
      </w:r>
    </w:p>
    <w:p w:rsidR="008835E7" w:rsidRDefault="008835E7" w:rsidP="008835E7">
      <w:pPr>
        <w:jc w:val="right"/>
        <w:rPr>
          <w:rFonts w:ascii="Calibri" w:hAnsi="Calibri" w:cs="Calibri"/>
          <w:color w:val="000000"/>
        </w:rPr>
      </w:pPr>
    </w:p>
    <w:p w:rsidR="008835E7" w:rsidRDefault="008835E7" w:rsidP="008835E7">
      <w:pPr>
        <w:jc w:val="right"/>
        <w:rPr>
          <w:rFonts w:ascii="Calibri" w:hAnsi="Calibri" w:cs="Calibri"/>
          <w:color w:val="000000"/>
        </w:rPr>
      </w:pPr>
    </w:p>
    <w:p w:rsidR="008835E7" w:rsidRDefault="008835E7" w:rsidP="008835E7">
      <w:pPr>
        <w:jc w:val="right"/>
        <w:rPr>
          <w:rFonts w:ascii="Calibri" w:hAnsi="Calibri" w:cs="Calibri"/>
          <w:color w:val="000000"/>
        </w:rPr>
      </w:pPr>
    </w:p>
    <w:p w:rsidR="008835E7" w:rsidRDefault="008835E7" w:rsidP="008835E7">
      <w:pPr>
        <w:jc w:val="right"/>
      </w:pPr>
    </w:p>
    <w:p w:rsidR="008835E7" w:rsidRDefault="008835E7" w:rsidP="008835E7">
      <w:pPr>
        <w:rPr>
          <w:rFonts w:ascii="Calibri" w:hAnsi="Calibri" w:cs="Calibri"/>
        </w:rPr>
      </w:pPr>
      <w:r>
        <w:rPr>
          <w:rFonts w:ascii="Calibri" w:hAnsi="Calibri" w:cs="Calibri"/>
          <w:b/>
          <w:color w:val="000000"/>
        </w:rPr>
        <w:t>Uwaga:</w:t>
      </w:r>
      <w:r>
        <w:rPr>
          <w:rFonts w:ascii="Calibri" w:hAnsi="Calibri" w:cs="Calibri"/>
          <w:color w:val="000000"/>
        </w:rPr>
        <w:t xml:space="preserve"> prosimy o nie zmienianie formy oświadczenia.</w:t>
      </w:r>
      <w:r>
        <w:rPr>
          <w:rFonts w:ascii="Calibri" w:hAnsi="Calibri" w:cs="Calibri"/>
        </w:rPr>
        <w:t xml:space="preserve">         </w:t>
      </w:r>
    </w:p>
    <w:p w:rsidR="00B26A34" w:rsidRDefault="00F11538">
      <w:r>
        <w:rPr>
          <w:rFonts w:ascii="Calibri" w:hAnsi="Calibri" w:cs="Calibri"/>
        </w:rPr>
        <w:t xml:space="preserve">         </w:t>
      </w:r>
      <w:r w:rsidR="00B00BA9"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</w:t>
      </w:r>
    </w:p>
    <w:sectPr w:rsidR="00B26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44A" w:rsidRDefault="0061244A" w:rsidP="00B00BA9">
      <w:r>
        <w:separator/>
      </w:r>
    </w:p>
  </w:endnote>
  <w:endnote w:type="continuationSeparator" w:id="0">
    <w:p w:rsidR="0061244A" w:rsidRDefault="0061244A" w:rsidP="00B0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44A" w:rsidRDefault="0061244A" w:rsidP="00B00BA9">
      <w:r>
        <w:separator/>
      </w:r>
    </w:p>
  </w:footnote>
  <w:footnote w:type="continuationSeparator" w:id="0">
    <w:p w:rsidR="0061244A" w:rsidRDefault="0061244A" w:rsidP="00B00BA9">
      <w:r>
        <w:continuationSeparator/>
      </w:r>
    </w:p>
  </w:footnote>
  <w:footnote w:id="1">
    <w:p w:rsidR="00B00BA9" w:rsidRDefault="00B00BA9" w:rsidP="00B00BA9">
      <w:pPr>
        <w:pStyle w:val="Tekstprzypisudolnego"/>
        <w:jc w:val="both"/>
      </w:pPr>
      <w:r>
        <w:rPr>
          <w:rFonts w:ascii="Calibri" w:hAnsi="Calibri"/>
        </w:rPr>
        <w:footnoteRef/>
      </w:r>
      <w:r>
        <w:rPr>
          <w:rFonts w:ascii="Arial Narrow" w:eastAsia="Arial Narrow" w:hAnsi="Arial Narrow" w:cs="Arial Narrow"/>
        </w:rPr>
        <w:tab/>
        <w:t xml:space="preserve"> </w:t>
      </w:r>
      <w:r>
        <w:rPr>
          <w:rFonts w:ascii="Arial Narrow" w:hAnsi="Arial Narrow" w:cs="Arial Narrow"/>
        </w:rPr>
        <w:t>Należy podać liczbę miesięcy, zgodnie z pkt. 5 zapytania ofertowego.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4"/>
        <w:szCs w:val="22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sz w:val="22"/>
        <w:szCs w:val="22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A7C"/>
    <w:rsid w:val="000152D1"/>
    <w:rsid w:val="000D6348"/>
    <w:rsid w:val="001338FC"/>
    <w:rsid w:val="002B73A8"/>
    <w:rsid w:val="00390593"/>
    <w:rsid w:val="003D1F9F"/>
    <w:rsid w:val="004B2D4F"/>
    <w:rsid w:val="00544B06"/>
    <w:rsid w:val="00547371"/>
    <w:rsid w:val="005C390D"/>
    <w:rsid w:val="0061244A"/>
    <w:rsid w:val="008835E7"/>
    <w:rsid w:val="00996ACA"/>
    <w:rsid w:val="009E5B76"/>
    <w:rsid w:val="00A12E15"/>
    <w:rsid w:val="00A22A7C"/>
    <w:rsid w:val="00B00BA9"/>
    <w:rsid w:val="00B07FEA"/>
    <w:rsid w:val="00B26A34"/>
    <w:rsid w:val="00B778EB"/>
    <w:rsid w:val="00DE45B6"/>
    <w:rsid w:val="00E155F7"/>
    <w:rsid w:val="00E52D4B"/>
    <w:rsid w:val="00F1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BA9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00BA9"/>
    <w:rPr>
      <w:vertAlign w:val="superscript"/>
    </w:rPr>
  </w:style>
  <w:style w:type="paragraph" w:customStyle="1" w:styleId="Akapitzlist1">
    <w:name w:val="Akapit z listą1"/>
    <w:basedOn w:val="Normalny"/>
    <w:rsid w:val="00B00BA9"/>
    <w:pPr>
      <w:ind w:left="720"/>
    </w:pPr>
  </w:style>
  <w:style w:type="paragraph" w:styleId="Tekstprzypisudolnego">
    <w:name w:val="footnote text"/>
    <w:basedOn w:val="Normalny"/>
    <w:link w:val="TekstprzypisudolnegoZnak"/>
    <w:rsid w:val="00B00BA9"/>
    <w:pPr>
      <w:suppressLineNumbers/>
      <w:ind w:left="339" w:hanging="339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0BA9"/>
    <w:rPr>
      <w:rFonts w:ascii="Times New Roman" w:eastAsia="Calibri" w:hAnsi="Times New Roman" w:cs="Times New Roman"/>
      <w:kern w:val="2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E52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BA9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00BA9"/>
    <w:rPr>
      <w:vertAlign w:val="superscript"/>
    </w:rPr>
  </w:style>
  <w:style w:type="paragraph" w:customStyle="1" w:styleId="Akapitzlist1">
    <w:name w:val="Akapit z listą1"/>
    <w:basedOn w:val="Normalny"/>
    <w:rsid w:val="00B00BA9"/>
    <w:pPr>
      <w:ind w:left="720"/>
    </w:pPr>
  </w:style>
  <w:style w:type="paragraph" w:styleId="Tekstprzypisudolnego">
    <w:name w:val="footnote text"/>
    <w:basedOn w:val="Normalny"/>
    <w:link w:val="TekstprzypisudolnegoZnak"/>
    <w:rsid w:val="00B00BA9"/>
    <w:pPr>
      <w:suppressLineNumbers/>
      <w:ind w:left="339" w:hanging="339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0BA9"/>
    <w:rPr>
      <w:rFonts w:ascii="Times New Roman" w:eastAsia="Calibri" w:hAnsi="Times New Roman" w:cs="Times New Roman"/>
      <w:kern w:val="2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E52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Adrianna Pańka</cp:lastModifiedBy>
  <cp:revision>2</cp:revision>
  <dcterms:created xsi:type="dcterms:W3CDTF">2020-03-12T07:55:00Z</dcterms:created>
  <dcterms:modified xsi:type="dcterms:W3CDTF">2020-03-12T07:55:00Z</dcterms:modified>
</cp:coreProperties>
</file>