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C45" w:rsidRDefault="00F37C45" w:rsidP="00F37C45">
      <w:pPr>
        <w:jc w:val="right"/>
        <w:rPr>
          <w:rFonts w:ascii="Calibri" w:hAnsi="Calibri" w:cs="Calibri"/>
          <w:i/>
          <w:iCs/>
        </w:rPr>
      </w:pPr>
      <w:bookmarkStart w:id="0" w:name="_Hlk536011371"/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  <w:i/>
          <w:iCs/>
        </w:rPr>
        <w:t xml:space="preserve"> Załącznik nr  1 do zapytania ofertowego</w:t>
      </w:r>
    </w:p>
    <w:p w:rsidR="001B5336" w:rsidRDefault="001B5336" w:rsidP="00F37C45">
      <w:pPr>
        <w:jc w:val="right"/>
      </w:pPr>
    </w:p>
    <w:p w:rsidR="00F37C45" w:rsidRDefault="00F37C45" w:rsidP="00F37C45">
      <w:r>
        <w:rPr>
          <w:rFonts w:ascii="Calibri" w:hAnsi="Calibri" w:cs="Calibri"/>
        </w:rPr>
        <w:t>.......................................</w:t>
      </w:r>
    </w:p>
    <w:p w:rsidR="00F37C45" w:rsidRPr="001B5336" w:rsidRDefault="00F37C45" w:rsidP="00F37C45">
      <w:pPr>
        <w:rPr>
          <w:sz w:val="20"/>
        </w:rPr>
      </w:pPr>
      <w:r w:rsidRPr="001B5336">
        <w:rPr>
          <w:rFonts w:ascii="Calibri" w:hAnsi="Calibri" w:cs="Calibri"/>
          <w:sz w:val="20"/>
        </w:rPr>
        <w:t xml:space="preserve">   </w:t>
      </w:r>
      <w:r w:rsidR="001B5336">
        <w:rPr>
          <w:rFonts w:ascii="Calibri" w:hAnsi="Calibri" w:cs="Calibri"/>
          <w:sz w:val="20"/>
        </w:rPr>
        <w:t xml:space="preserve">  </w:t>
      </w:r>
      <w:r w:rsidRPr="001B5336">
        <w:rPr>
          <w:rFonts w:ascii="Calibri" w:hAnsi="Calibri" w:cs="Calibri"/>
          <w:sz w:val="20"/>
        </w:rPr>
        <w:t>(nazwa Wykonawcy)</w:t>
      </w:r>
    </w:p>
    <w:p w:rsidR="00F37C45" w:rsidRDefault="00F37C45" w:rsidP="00F37C45">
      <w:pPr>
        <w:rPr>
          <w:rFonts w:ascii="Calibri" w:hAnsi="Calibri" w:cs="Calibri"/>
        </w:rPr>
      </w:pPr>
    </w:p>
    <w:p w:rsidR="005978C9" w:rsidRPr="001B5336" w:rsidRDefault="00F37C45" w:rsidP="001B5336">
      <w:pPr>
        <w:ind w:left="-360" w:right="-317"/>
        <w:jc w:val="center"/>
        <w:rPr>
          <w:rFonts w:ascii="Calibri" w:hAnsi="Calibri" w:cs="Calibri"/>
          <w:b/>
          <w:bCs/>
          <w:kern w:val="2"/>
        </w:rPr>
      </w:pPr>
      <w:r>
        <w:rPr>
          <w:rFonts w:ascii="Calibri" w:hAnsi="Calibri" w:cs="Calibri"/>
        </w:rPr>
        <w:t xml:space="preserve">Dotyczy zamówienia: </w:t>
      </w:r>
      <w:r w:rsidR="001B5336" w:rsidRPr="001B5336">
        <w:rPr>
          <w:rFonts w:ascii="Calibri" w:hAnsi="Calibri" w:cs="Calibri"/>
          <w:b/>
          <w:bCs/>
          <w:kern w:val="2"/>
        </w:rPr>
        <w:t xml:space="preserve">opracowanie dokumentacji projektowo – kosztorysowej i operatu wodnoprawnego dla zadania pn. </w:t>
      </w:r>
      <w:r w:rsidR="001B5336" w:rsidRPr="001B5336">
        <w:rPr>
          <w:rFonts w:ascii="Calibri" w:hAnsi="Calibri" w:cs="Calibri"/>
          <w:b/>
          <w:bCs/>
          <w:i/>
          <w:kern w:val="2"/>
        </w:rPr>
        <w:t>„Rozbudowa i modernizacja Stacji Uzdatniania Wody w Smólniku”</w:t>
      </w:r>
    </w:p>
    <w:p w:rsidR="00F37C45" w:rsidRDefault="00F37C45" w:rsidP="00F37C45">
      <w:pPr>
        <w:rPr>
          <w:rFonts w:ascii="Calibri" w:hAnsi="Calibri" w:cs="Calibri"/>
          <w:b/>
          <w:bCs/>
        </w:rPr>
      </w:pPr>
    </w:p>
    <w:p w:rsidR="00F37C45" w:rsidRPr="001B5336" w:rsidRDefault="00F37C45" w:rsidP="00F37C45">
      <w:pPr>
        <w:jc w:val="center"/>
        <w:rPr>
          <w:sz w:val="28"/>
        </w:rPr>
      </w:pPr>
      <w:r w:rsidRPr="001B5336">
        <w:rPr>
          <w:rFonts w:ascii="Calibri" w:hAnsi="Calibri" w:cs="Calibri"/>
          <w:b/>
          <w:bCs/>
          <w:sz w:val="28"/>
        </w:rPr>
        <w:t>OFERTA</w:t>
      </w:r>
    </w:p>
    <w:p w:rsidR="00F37C45" w:rsidRDefault="00F37C45" w:rsidP="00F37C45">
      <w:pPr>
        <w:pStyle w:val="Akapitzlist1"/>
        <w:ind w:left="0" w:right="-317"/>
        <w:jc w:val="both"/>
      </w:pPr>
      <w:r>
        <w:rPr>
          <w:rFonts w:ascii="Calibri" w:hAnsi="Calibri" w:cs="Calibri"/>
        </w:rPr>
        <w:t>W odpowiedzi na zapytanie ofertowe dotyczące zamówienia publicznego realizowanego na podstawie Regulaminu udzielania zamówień public</w:t>
      </w:r>
      <w:r w:rsidR="004A5A0C">
        <w:rPr>
          <w:rFonts w:ascii="Calibri" w:hAnsi="Calibri" w:cs="Calibri"/>
        </w:rPr>
        <w:t>znych  w G</w:t>
      </w:r>
      <w:r>
        <w:rPr>
          <w:rFonts w:ascii="Calibri" w:hAnsi="Calibri" w:cs="Calibri"/>
        </w:rPr>
        <w:t>minie Włocławek, których wartość nie przekracza wyrażonej w złotych równowartości kwoty 30 000 euro, a do którego nie stosuje się ustawy z dnia 29 stycznia 2004r. - Prawo zamówień publicznych</w:t>
      </w:r>
      <w:r>
        <w:rPr>
          <w:rFonts w:ascii="Calibri" w:hAnsi="Calibri" w:cs="Calibri"/>
          <w:b/>
          <w:bCs/>
        </w:rPr>
        <w:t xml:space="preserve"> </w:t>
      </w:r>
      <w:r w:rsidR="004A5A0C">
        <w:rPr>
          <w:rFonts w:ascii="Calibri" w:hAnsi="Calibri" w:cs="Calibri"/>
        </w:rPr>
        <w:t>niniejszym składam</w:t>
      </w:r>
      <w:r>
        <w:rPr>
          <w:rFonts w:ascii="Calibri" w:hAnsi="Calibri" w:cs="Calibri"/>
        </w:rPr>
        <w:t>/ składamy / ofertę następującej treści:</w:t>
      </w:r>
    </w:p>
    <w:p w:rsidR="00F37C45" w:rsidRDefault="00F37C45" w:rsidP="00F37C45">
      <w:pPr>
        <w:ind w:right="-317"/>
        <w:jc w:val="both"/>
        <w:rPr>
          <w:rFonts w:ascii="Calibri" w:hAnsi="Calibri" w:cs="Calibri"/>
          <w:b/>
          <w:bCs/>
          <w:i/>
          <w:iCs/>
        </w:rPr>
      </w:pPr>
    </w:p>
    <w:p w:rsidR="00F37C45" w:rsidRDefault="00F37C45" w:rsidP="001B5336">
      <w:pPr>
        <w:pStyle w:val="Akapitzlist"/>
        <w:numPr>
          <w:ilvl w:val="0"/>
          <w:numId w:val="5"/>
        </w:numPr>
        <w:spacing w:line="276" w:lineRule="auto"/>
        <w:ind w:right="-137"/>
        <w:jc w:val="both"/>
        <w:rPr>
          <w:rFonts w:ascii="Calibri" w:hAnsi="Calibri" w:cs="Calibri"/>
          <w:b/>
        </w:rPr>
      </w:pPr>
      <w:r w:rsidRPr="004A5A0C">
        <w:rPr>
          <w:rFonts w:ascii="Calibri" w:hAnsi="Calibri" w:cs="Calibri"/>
          <w:b/>
        </w:rPr>
        <w:t>Oferuje</w:t>
      </w:r>
      <w:r w:rsidR="001B5336" w:rsidRPr="004A5A0C">
        <w:rPr>
          <w:rFonts w:ascii="Calibri" w:hAnsi="Calibri" w:cs="Calibri"/>
          <w:b/>
        </w:rPr>
        <w:t xml:space="preserve">my wykonanie przedmiotu zamówienia </w:t>
      </w:r>
      <w:r w:rsidRPr="004A5A0C">
        <w:rPr>
          <w:rFonts w:ascii="Calibri" w:hAnsi="Calibri" w:cs="Calibri"/>
          <w:b/>
        </w:rPr>
        <w:t>za następującą cenę:</w:t>
      </w:r>
    </w:p>
    <w:p w:rsidR="00FC4425" w:rsidRPr="004A5A0C" w:rsidRDefault="00FC4425" w:rsidP="00FC4425">
      <w:pPr>
        <w:pStyle w:val="Akapitzlist"/>
        <w:spacing w:line="276" w:lineRule="auto"/>
        <w:ind w:left="0" w:right="-137"/>
        <w:jc w:val="both"/>
        <w:rPr>
          <w:rFonts w:ascii="Calibri" w:hAnsi="Calibri" w:cs="Calibr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B5336" w:rsidTr="00A230AE">
        <w:tc>
          <w:tcPr>
            <w:tcW w:w="3070" w:type="dxa"/>
            <w:shd w:val="clear" w:color="auto" w:fill="D9D9D9" w:themeFill="background1" w:themeFillShade="D9"/>
          </w:tcPr>
          <w:p w:rsidR="001B5336" w:rsidRPr="001B5336" w:rsidRDefault="001B5336" w:rsidP="00A230AE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Cena netto (w zł)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1B5336" w:rsidRPr="001B5336" w:rsidRDefault="001B5336" w:rsidP="00A230AE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Podatek VAT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1B5336" w:rsidRPr="001B5336" w:rsidRDefault="001B5336" w:rsidP="00A230AE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Cena brutto (w zł)</w:t>
            </w:r>
          </w:p>
        </w:tc>
      </w:tr>
      <w:tr w:rsidR="001B5336" w:rsidTr="00A230AE">
        <w:tc>
          <w:tcPr>
            <w:tcW w:w="3070" w:type="dxa"/>
          </w:tcPr>
          <w:p w:rsidR="001B5336" w:rsidRDefault="001B5336" w:rsidP="00A230AE">
            <w:pPr>
              <w:rPr>
                <w:rFonts w:ascii="Calibri" w:hAnsi="Calibri" w:cs="Calibri"/>
              </w:rPr>
            </w:pPr>
          </w:p>
          <w:p w:rsidR="00FC4425" w:rsidRDefault="00FC4425" w:rsidP="00A230AE">
            <w:pPr>
              <w:rPr>
                <w:rFonts w:ascii="Calibri" w:hAnsi="Calibri" w:cs="Calibri"/>
              </w:rPr>
            </w:pPr>
          </w:p>
          <w:p w:rsidR="00FC4425" w:rsidRDefault="00FC4425" w:rsidP="00A230AE">
            <w:pPr>
              <w:rPr>
                <w:rFonts w:ascii="Calibri" w:hAnsi="Calibri" w:cs="Calibri"/>
              </w:rPr>
            </w:pPr>
          </w:p>
        </w:tc>
        <w:tc>
          <w:tcPr>
            <w:tcW w:w="3071" w:type="dxa"/>
          </w:tcPr>
          <w:p w:rsidR="001B5336" w:rsidRDefault="001B5336" w:rsidP="00A230AE">
            <w:pPr>
              <w:rPr>
                <w:rFonts w:ascii="Calibri" w:hAnsi="Calibri" w:cs="Calibri"/>
              </w:rPr>
            </w:pPr>
          </w:p>
          <w:p w:rsidR="00FC4425" w:rsidRDefault="00FC4425" w:rsidP="00A230AE">
            <w:pPr>
              <w:rPr>
                <w:rFonts w:ascii="Calibri" w:hAnsi="Calibri" w:cs="Calibri"/>
              </w:rPr>
            </w:pPr>
          </w:p>
          <w:p w:rsidR="00FC4425" w:rsidRDefault="00FC4425" w:rsidP="00A230AE">
            <w:pPr>
              <w:rPr>
                <w:rFonts w:ascii="Calibri" w:hAnsi="Calibri" w:cs="Calibri"/>
              </w:rPr>
            </w:pPr>
          </w:p>
        </w:tc>
        <w:tc>
          <w:tcPr>
            <w:tcW w:w="3071" w:type="dxa"/>
          </w:tcPr>
          <w:p w:rsidR="001B5336" w:rsidRDefault="001B5336" w:rsidP="00A230AE">
            <w:pPr>
              <w:rPr>
                <w:rFonts w:ascii="Calibri" w:hAnsi="Calibri" w:cs="Calibri"/>
              </w:rPr>
            </w:pPr>
          </w:p>
          <w:p w:rsidR="001B5336" w:rsidRDefault="001B5336" w:rsidP="00A230AE">
            <w:pPr>
              <w:rPr>
                <w:rFonts w:ascii="Calibri" w:hAnsi="Calibri" w:cs="Calibri"/>
              </w:rPr>
            </w:pPr>
          </w:p>
        </w:tc>
      </w:tr>
    </w:tbl>
    <w:p w:rsidR="001B5336" w:rsidRPr="001B5336" w:rsidRDefault="001B5336" w:rsidP="001B5336">
      <w:pPr>
        <w:rPr>
          <w:rFonts w:ascii="Calibri" w:hAnsi="Calibri" w:cs="Calibri"/>
        </w:rPr>
      </w:pPr>
    </w:p>
    <w:p w:rsidR="001B5336" w:rsidRDefault="001B5336" w:rsidP="00F37C45">
      <w:pPr>
        <w:ind w:left="-284" w:hanging="76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Oferujemy …………………… </w:t>
      </w:r>
      <w:r w:rsidRPr="001B5336">
        <w:rPr>
          <w:rFonts w:ascii="Calibri" w:hAnsi="Calibri" w:cs="Calibri"/>
        </w:rPr>
        <w:t>pobytów</w:t>
      </w:r>
      <w:r>
        <w:rPr>
          <w:rStyle w:val="Odwoanieprzypisudolnego"/>
          <w:rFonts w:ascii="Calibri" w:hAnsi="Calibri" w:cs="Calibri"/>
        </w:rPr>
        <w:footnoteReference w:id="1"/>
      </w:r>
      <w:r w:rsidRPr="001B5336">
        <w:rPr>
          <w:rFonts w:ascii="Calibri" w:hAnsi="Calibri" w:cs="Calibri"/>
        </w:rPr>
        <w:t xml:space="preserve"> na placu budowy lub w siedzibie Zamawiającego w ramach nadzoru autorskiego.</w:t>
      </w:r>
    </w:p>
    <w:p w:rsidR="00F37C45" w:rsidRDefault="001B5336" w:rsidP="00F37C45">
      <w:pPr>
        <w:ind w:hanging="357"/>
      </w:pPr>
      <w:r>
        <w:rPr>
          <w:rFonts w:ascii="Calibri" w:hAnsi="Calibri" w:cs="Calibri"/>
        </w:rPr>
        <w:t>3</w:t>
      </w:r>
      <w:r w:rsidR="00F37C45">
        <w:rPr>
          <w:rFonts w:ascii="Calibri" w:hAnsi="Calibri" w:cs="Calibri"/>
        </w:rPr>
        <w:t>.  Przyjmujemy do realizacji postawione przez Zamawiającego w zapytaniu ofertowym warunki.</w:t>
      </w:r>
    </w:p>
    <w:p w:rsidR="00F37C45" w:rsidRDefault="001B5336" w:rsidP="00F37C45">
      <w:pPr>
        <w:ind w:hanging="357"/>
      </w:pPr>
      <w:r>
        <w:rPr>
          <w:rFonts w:ascii="Calibri" w:hAnsi="Calibri" w:cs="Calibri"/>
        </w:rPr>
        <w:t>4</w:t>
      </w:r>
      <w:r w:rsidR="00F37C45">
        <w:rPr>
          <w:rFonts w:ascii="Calibri" w:hAnsi="Calibri" w:cs="Calibri"/>
        </w:rPr>
        <w:t xml:space="preserve">. Akceptujemy terminy płatności </w:t>
      </w:r>
      <w:r w:rsidR="00F37C45">
        <w:rPr>
          <w:rFonts w:ascii="Calibri" w:hAnsi="Calibri" w:cs="Calibri"/>
          <w:b/>
          <w:bCs/>
        </w:rPr>
        <w:t>wynagrodzenia w</w:t>
      </w:r>
      <w:r w:rsidR="008C7FA6">
        <w:rPr>
          <w:rFonts w:ascii="Calibri" w:hAnsi="Calibri" w:cs="Calibri"/>
          <w:b/>
          <w:bCs/>
        </w:rPr>
        <w:t>skazane we wzorze umowy – zał. 4</w:t>
      </w:r>
      <w:r w:rsidR="00F37C45">
        <w:rPr>
          <w:rFonts w:ascii="Calibri" w:hAnsi="Calibri" w:cs="Calibri"/>
          <w:b/>
          <w:bCs/>
        </w:rPr>
        <w:t>.</w:t>
      </w:r>
      <w:r w:rsidR="00F37C45">
        <w:rPr>
          <w:rFonts w:ascii="Calibri" w:hAnsi="Calibri" w:cs="Calibri"/>
        </w:rPr>
        <w:t xml:space="preserve">  Oświadczam/y/ że: 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uprawnienia do wykonywania określonej działalności lub czynności, jeżeli ustawy nakładają obowiązek posiadania takich uprawnień,</w:t>
      </w:r>
    </w:p>
    <w:p w:rsidR="00F37C45" w:rsidRDefault="00F37C45" w:rsidP="00F37C45">
      <w:pPr>
        <w:numPr>
          <w:ilvl w:val="0"/>
          <w:numId w:val="2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niezbędną wiedzę i doświadczenie oraz dysponuję potencjałem technicznym i osobami zdolnymi do wykonania zamówienia,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>znajduję/my/ się w sytuacji ekonomicznej i finansowej zapewniającej wykonanie zamówienia,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 xml:space="preserve">akceptujemy warunki umowy zawarte we wzorze umowy. </w:t>
      </w:r>
    </w:p>
    <w:p w:rsidR="00F37C45" w:rsidRDefault="00F37C4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37C45" w:rsidRDefault="00F37C45" w:rsidP="001B5336">
      <w:pPr>
        <w:jc w:val="right"/>
      </w:pPr>
      <w:r>
        <w:rPr>
          <w:rFonts w:ascii="Calibri" w:hAnsi="Calibri" w:cs="Calibri"/>
          <w:b/>
          <w:bCs/>
        </w:rPr>
        <w:t xml:space="preserve">                             </w:t>
      </w:r>
      <w:r w:rsidR="001B5336">
        <w:rPr>
          <w:rFonts w:ascii="Calibri" w:hAnsi="Calibri" w:cs="Calibri"/>
          <w:b/>
          <w:bCs/>
        </w:rPr>
        <w:t xml:space="preserve">                               </w:t>
      </w:r>
      <w:r>
        <w:rPr>
          <w:rFonts w:ascii="Calibri" w:hAnsi="Calibri" w:cs="Calibri"/>
          <w:b/>
          <w:bCs/>
        </w:rPr>
        <w:t xml:space="preserve">    </w:t>
      </w:r>
      <w:r>
        <w:rPr>
          <w:rFonts w:ascii="Calibri" w:hAnsi="Calibri" w:cs="Calibri"/>
        </w:rPr>
        <w:t xml:space="preserve">……………………..…………………………………… </w:t>
      </w:r>
    </w:p>
    <w:p w:rsidR="00F37C45" w:rsidRPr="001B5336" w:rsidRDefault="00F37C45" w:rsidP="00F37C45">
      <w:pPr>
        <w:rPr>
          <w:sz w:val="20"/>
        </w:rPr>
      </w:pPr>
      <w:r>
        <w:rPr>
          <w:rFonts w:ascii="Calibri" w:hAnsi="Calibri" w:cs="Calibri"/>
        </w:rPr>
        <w:t xml:space="preserve">                                                                </w:t>
      </w:r>
      <w:r w:rsidR="001B5336">
        <w:rPr>
          <w:rFonts w:ascii="Calibri" w:hAnsi="Calibri" w:cs="Calibri"/>
        </w:rPr>
        <w:t xml:space="preserve">                                        </w:t>
      </w:r>
      <w:r>
        <w:rPr>
          <w:rFonts w:ascii="Calibri" w:hAnsi="Calibri" w:cs="Calibri"/>
        </w:rPr>
        <w:t xml:space="preserve">  </w:t>
      </w:r>
      <w:r w:rsidRPr="001B5336">
        <w:rPr>
          <w:rFonts w:ascii="Calibri" w:hAnsi="Calibri" w:cs="Calibri"/>
          <w:sz w:val="20"/>
        </w:rPr>
        <w:t>(data i podpis osoby upoważnionej)</w:t>
      </w:r>
    </w:p>
    <w:bookmarkEnd w:id="0"/>
    <w:p w:rsidR="00F37C45" w:rsidRDefault="00F37C45" w:rsidP="00F37C45">
      <w:pPr>
        <w:rPr>
          <w:rFonts w:ascii="Calibri" w:hAnsi="Calibri" w:cs="Calibri"/>
        </w:rPr>
      </w:pPr>
    </w:p>
    <w:p w:rsidR="00FC4425" w:rsidRDefault="00F37C45" w:rsidP="00F37C4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</w:t>
      </w:r>
    </w:p>
    <w:p w:rsidR="00FC4425" w:rsidRDefault="00FC4425" w:rsidP="00F37C45">
      <w:pPr>
        <w:rPr>
          <w:rFonts w:ascii="Calibri" w:hAnsi="Calibri" w:cs="Calibri"/>
        </w:rPr>
      </w:pPr>
    </w:p>
    <w:p w:rsidR="00FC4425" w:rsidRDefault="00FC4425" w:rsidP="00F37C45">
      <w:pPr>
        <w:rPr>
          <w:rFonts w:ascii="Calibri" w:hAnsi="Calibri" w:cs="Calibri"/>
        </w:rPr>
      </w:pPr>
    </w:p>
    <w:p w:rsidR="00FC4425" w:rsidRDefault="00FC4425" w:rsidP="00F37C45">
      <w:pPr>
        <w:rPr>
          <w:rFonts w:ascii="Calibri" w:hAnsi="Calibri" w:cs="Calibri"/>
        </w:rPr>
      </w:pPr>
    </w:p>
    <w:p w:rsidR="00FC4425" w:rsidRDefault="00FC4425" w:rsidP="00F37C45">
      <w:pPr>
        <w:rPr>
          <w:rFonts w:ascii="Calibri" w:hAnsi="Calibri" w:cs="Calibri"/>
        </w:rPr>
      </w:pPr>
    </w:p>
    <w:p w:rsidR="00FC4425" w:rsidRDefault="00FC4425" w:rsidP="00F37C45">
      <w:pPr>
        <w:rPr>
          <w:rFonts w:ascii="Calibri" w:hAnsi="Calibri" w:cs="Calibri"/>
        </w:rPr>
      </w:pPr>
    </w:p>
    <w:p w:rsidR="005978C9" w:rsidRPr="001B5336" w:rsidRDefault="00F37C45" w:rsidP="00F37C45">
      <w:r>
        <w:rPr>
          <w:rFonts w:ascii="Calibri" w:hAnsi="Calibri" w:cs="Calibri"/>
        </w:rPr>
        <w:lastRenderedPageBreak/>
        <w:t xml:space="preserve">                                                                                    </w:t>
      </w:r>
      <w:r w:rsidR="00FC4425">
        <w:rPr>
          <w:rFonts w:ascii="Calibri" w:hAnsi="Calibri" w:cs="Calibri"/>
        </w:rPr>
        <w:t xml:space="preserve">            </w:t>
      </w:r>
      <w:r>
        <w:rPr>
          <w:rFonts w:ascii="Calibri" w:hAnsi="Calibri" w:cs="Calibri"/>
        </w:rPr>
        <w:t xml:space="preserve">       </w:t>
      </w:r>
    </w:p>
    <w:p w:rsidR="00F37C45" w:rsidRDefault="00F37C45" w:rsidP="00F37C45">
      <w:pPr>
        <w:jc w:val="right"/>
      </w:pPr>
      <w:r>
        <w:rPr>
          <w:rFonts w:ascii="Calibri" w:hAnsi="Calibri" w:cs="Calibri"/>
          <w:i/>
          <w:iCs/>
        </w:rPr>
        <w:t xml:space="preserve">Załącznik nr 2 do zapytania ofertowego </w:t>
      </w:r>
    </w:p>
    <w:p w:rsidR="00F37C45" w:rsidRDefault="00F37C45" w:rsidP="001B5336">
      <w:pPr>
        <w:rPr>
          <w:rFonts w:ascii="Calibri" w:hAnsi="Calibri" w:cs="Calibri"/>
        </w:rPr>
      </w:pPr>
    </w:p>
    <w:p w:rsidR="00F37C45" w:rsidRDefault="001B5336" w:rsidP="00F37C45">
      <w:pPr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………………………………………………….</w:t>
      </w:r>
    </w:p>
    <w:p w:rsidR="001B5336" w:rsidRPr="001B5336" w:rsidRDefault="001B5336" w:rsidP="00F37C45">
      <w:pPr>
        <w:rPr>
          <w:rFonts w:ascii="Calibri" w:hAnsi="Calibri" w:cs="Calibri"/>
          <w:sz w:val="20"/>
        </w:rPr>
      </w:pPr>
      <w:r>
        <w:rPr>
          <w:rFonts w:ascii="Calibri" w:hAnsi="Calibri" w:cs="Calibri"/>
        </w:rPr>
        <w:t xml:space="preserve">         </w:t>
      </w:r>
      <w:r w:rsidRPr="001B5336">
        <w:rPr>
          <w:rFonts w:ascii="Calibri" w:hAnsi="Calibri" w:cs="Calibri"/>
          <w:sz w:val="20"/>
        </w:rPr>
        <w:t xml:space="preserve">  </w:t>
      </w:r>
      <w:r>
        <w:rPr>
          <w:rFonts w:ascii="Calibri" w:hAnsi="Calibri" w:cs="Calibri"/>
          <w:sz w:val="20"/>
        </w:rPr>
        <w:t>(n</w:t>
      </w:r>
      <w:r w:rsidRPr="001B5336">
        <w:rPr>
          <w:rFonts w:ascii="Calibri" w:hAnsi="Calibri" w:cs="Calibri"/>
          <w:sz w:val="20"/>
        </w:rPr>
        <w:t>azwa Wykonawcy)</w:t>
      </w:r>
    </w:p>
    <w:p w:rsidR="00F37C45" w:rsidRDefault="00F37C45" w:rsidP="00F37C45">
      <w:pPr>
        <w:rPr>
          <w:rFonts w:ascii="Calibri" w:hAnsi="Calibri" w:cs="Calibri"/>
        </w:rPr>
      </w:pPr>
    </w:p>
    <w:p w:rsidR="00FC34DB" w:rsidRPr="001B5336" w:rsidRDefault="00F37C45" w:rsidP="00FC34DB">
      <w:pPr>
        <w:ind w:left="-360" w:right="-317"/>
        <w:jc w:val="center"/>
        <w:rPr>
          <w:rFonts w:ascii="Calibri" w:hAnsi="Calibri" w:cs="Calibri"/>
          <w:b/>
          <w:bCs/>
          <w:kern w:val="2"/>
        </w:rPr>
      </w:pPr>
      <w:r>
        <w:rPr>
          <w:rFonts w:ascii="Calibri" w:hAnsi="Calibri" w:cs="Calibri"/>
        </w:rPr>
        <w:t>Dotyczy zamówienia:</w:t>
      </w:r>
      <w:r w:rsidR="008C7FA6">
        <w:rPr>
          <w:rFonts w:ascii="Calibri" w:hAnsi="Calibri" w:cs="Calibri"/>
          <w:b/>
          <w:bCs/>
          <w:lang w:eastAsia="en-US"/>
        </w:rPr>
        <w:t xml:space="preserve"> </w:t>
      </w:r>
      <w:r w:rsidR="00FC34DB" w:rsidRPr="001B5336">
        <w:rPr>
          <w:rFonts w:ascii="Calibri" w:hAnsi="Calibri" w:cs="Calibri"/>
          <w:b/>
          <w:bCs/>
          <w:kern w:val="2"/>
        </w:rPr>
        <w:t xml:space="preserve">opracowanie dokumentacji projektowo – kosztorysowej i operatu wodnoprawnego dla zadania pn. </w:t>
      </w:r>
      <w:r w:rsidR="00FC34DB" w:rsidRPr="001B5336">
        <w:rPr>
          <w:rFonts w:ascii="Calibri" w:hAnsi="Calibri" w:cs="Calibri"/>
          <w:b/>
          <w:bCs/>
          <w:i/>
          <w:kern w:val="2"/>
        </w:rPr>
        <w:t>„Rozbudowa i modernizacja Stacji Uzdatniania Wody w Smólniku”</w:t>
      </w:r>
    </w:p>
    <w:p w:rsidR="005978C9" w:rsidRPr="005978C9" w:rsidRDefault="005978C9" w:rsidP="00FC34DB">
      <w:pPr>
        <w:spacing w:line="276" w:lineRule="auto"/>
        <w:ind w:left="-426"/>
        <w:rPr>
          <w:rFonts w:ascii="Calibri" w:hAnsi="Calibri" w:cs="Calibri"/>
          <w:b/>
          <w:bCs/>
          <w:lang w:eastAsia="en-US"/>
        </w:rPr>
      </w:pPr>
      <w:bookmarkStart w:id="1" w:name="_GoBack"/>
      <w:bookmarkEnd w:id="1"/>
    </w:p>
    <w:p w:rsidR="00F37C45" w:rsidRDefault="00F37C45" w:rsidP="00F37C45">
      <w:pPr>
        <w:spacing w:line="360" w:lineRule="auto"/>
        <w:rPr>
          <w:rFonts w:ascii="Calibri" w:hAnsi="Calibri" w:cs="Calibri"/>
          <w:b/>
          <w:bCs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</w:t>
      </w:r>
    </w:p>
    <w:p w:rsidR="00F37C45" w:rsidRDefault="001B5336" w:rsidP="00F37C45">
      <w:pPr>
        <w:jc w:val="center"/>
        <w:rPr>
          <w:rFonts w:ascii="Calibri" w:hAnsi="Calibri" w:cs="Calibri"/>
          <w:sz w:val="20"/>
        </w:rPr>
      </w:pPr>
      <w:r w:rsidRPr="004A5A0C">
        <w:rPr>
          <w:rFonts w:ascii="Calibri" w:hAnsi="Calibri" w:cs="Calibri"/>
          <w:sz w:val="20"/>
        </w:rPr>
        <w:t>(adres W</w:t>
      </w:r>
      <w:r w:rsidR="00F37C45" w:rsidRPr="004A5A0C">
        <w:rPr>
          <w:rFonts w:ascii="Calibri" w:hAnsi="Calibri" w:cs="Calibri"/>
          <w:sz w:val="20"/>
        </w:rPr>
        <w:t>ykonawcy)</w:t>
      </w:r>
    </w:p>
    <w:p w:rsidR="004A5A0C" w:rsidRDefault="004A5A0C" w:rsidP="00F37C45">
      <w:pPr>
        <w:jc w:val="center"/>
        <w:rPr>
          <w:rFonts w:ascii="Calibri" w:hAnsi="Calibri" w:cs="Calibri"/>
          <w:sz w:val="20"/>
        </w:rPr>
      </w:pPr>
    </w:p>
    <w:p w:rsidR="004A5A0C" w:rsidRPr="004A5A0C" w:rsidRDefault="004A5A0C" w:rsidP="00F37C45">
      <w:pPr>
        <w:jc w:val="center"/>
        <w:rPr>
          <w:sz w:val="20"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.............................................................................................................................</w:t>
      </w:r>
    </w:p>
    <w:p w:rsidR="00F37C45" w:rsidRDefault="00F37C45" w:rsidP="00F37C45">
      <w:pPr>
        <w:jc w:val="right"/>
        <w:rPr>
          <w:rFonts w:ascii="Calibri" w:hAnsi="Calibri" w:cs="Calibri"/>
          <w:b/>
          <w:bCs/>
          <w:i/>
        </w:rPr>
      </w:pPr>
    </w:p>
    <w:p w:rsidR="00F37C45" w:rsidRDefault="00F37C45" w:rsidP="00F37C45">
      <w:pPr>
        <w:jc w:val="right"/>
        <w:rPr>
          <w:rFonts w:ascii="Calibri" w:hAnsi="Calibri" w:cs="Calibri"/>
          <w:b/>
          <w:bCs/>
          <w:i/>
        </w:rPr>
      </w:pPr>
    </w:p>
    <w:p w:rsidR="00F37C45" w:rsidRDefault="00F37C45" w:rsidP="00F37C45">
      <w:pPr>
        <w:keepNext/>
        <w:spacing w:before="240" w:after="60"/>
        <w:jc w:val="center"/>
      </w:pPr>
      <w:r>
        <w:rPr>
          <w:rFonts w:ascii="Calibri" w:eastAsia="Times New Roman" w:hAnsi="Calibri" w:cs="Calibri"/>
          <w:b/>
          <w:bCs/>
          <w:color w:val="000000"/>
        </w:rPr>
        <w:t>OŚWIADCZENIE O NIEPODLEGANIU WYKLUCZENIU  Z POSTĘPOWANIA</w:t>
      </w:r>
    </w:p>
    <w:p w:rsidR="00F37C45" w:rsidRDefault="00F37C45" w:rsidP="00F37C45">
      <w:pPr>
        <w:rPr>
          <w:rFonts w:ascii="Calibri" w:eastAsia="Times New Roman" w:hAnsi="Calibri" w:cs="Calibri"/>
          <w:b/>
          <w:bCs/>
          <w:color w:val="000000"/>
        </w:rPr>
      </w:pPr>
    </w:p>
    <w:p w:rsidR="00F37C45" w:rsidRDefault="00F37C45" w:rsidP="00F37C45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Uczestnicząc w niniejszym postępowaniu o udzielenie zamówienia na podstawie  Regulaminu udzielania zamówień publicznych, w Urzędzie Gminy Włocławek, których wartość nie przekracza wyrażonej w złotych równowartości kwoty 30.000 euro.</w:t>
      </w:r>
    </w:p>
    <w:p w:rsidR="00F37C45" w:rsidRDefault="00F37C45" w:rsidP="00F37C45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oświadczam,</w:t>
      </w:r>
      <w:r>
        <w:rPr>
          <w:rFonts w:ascii="Calibri" w:eastAsia="Batang" w:hAnsi="Calibri" w:cs="Calibri"/>
          <w:color w:val="000000"/>
        </w:rPr>
        <w:t xml:space="preserve"> że: </w:t>
      </w:r>
    </w:p>
    <w:p w:rsidR="00F37C45" w:rsidRDefault="00F37C45" w:rsidP="00F37C45">
      <w:pPr>
        <w:spacing w:line="276" w:lineRule="auto"/>
        <w:ind w:left="284" w:hanging="142"/>
        <w:jc w:val="both"/>
      </w:pPr>
      <w:r>
        <w:rPr>
          <w:rFonts w:ascii="Calibri" w:eastAsia="Batang" w:hAnsi="Calibri" w:cs="Calibri"/>
          <w:color w:val="000000"/>
        </w:rPr>
        <w:t>1) nie w</w:t>
      </w:r>
      <w:r>
        <w:rPr>
          <w:rFonts w:ascii="Calibri" w:hAnsi="Calibri" w:cs="Calibri"/>
          <w:color w:val="000000"/>
        </w:rPr>
        <w:t>szczęto/ wszczęto* wobec mnie postępowania upadłościowego, nie jestem postawiony w stan likwidacji lub nie ogłoszono mojej upadłości;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2) w ciągu 3 lat przed wszczęciem przedmiotowego postępowania nie wyrządziłem/ wyrządziłem* Zamawiającemu szkody;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3) nie pozostaje z Zamawiającym w sporze,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4) nie znajduję się w sytuacji ekonomicznej uniemożliwiającej wykonanie zamówienia.</w:t>
      </w:r>
    </w:p>
    <w:p w:rsidR="00F37C45" w:rsidRDefault="00F37C45" w:rsidP="00F37C45">
      <w:pPr>
        <w:rPr>
          <w:rFonts w:ascii="Calibri" w:hAnsi="Calibri" w:cs="Calibri"/>
          <w:color w:val="000000"/>
        </w:rPr>
      </w:pPr>
    </w:p>
    <w:p w:rsidR="00F37C45" w:rsidRDefault="00F37C45" w:rsidP="00F37C45">
      <w:pPr>
        <w:rPr>
          <w:rFonts w:ascii="Calibri" w:hAnsi="Calibri" w:cs="Calibri"/>
          <w:color w:val="000000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  <w:r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  <w:t>…………………………………………………………</w:t>
      </w:r>
    </w:p>
    <w:p w:rsidR="00F37C45" w:rsidRPr="001B5336" w:rsidRDefault="001B5336" w:rsidP="001B5336">
      <w:pPr>
        <w:ind w:left="5664"/>
        <w:jc w:val="center"/>
        <w:rPr>
          <w:sz w:val="20"/>
          <w:szCs w:val="20"/>
        </w:rPr>
      </w:pPr>
      <w:r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(</w:t>
      </w:r>
      <w:r w:rsidR="00F37C45"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Podpis i pieczęć Wykonawcy lub osoby upoważnionej do składania oświadczeń woli w imieniu Wykonawcy</w:t>
      </w:r>
      <w:r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)</w:t>
      </w:r>
    </w:p>
    <w:p w:rsidR="00F37C45" w:rsidRDefault="00F37C45" w:rsidP="00F37C45">
      <w:r>
        <w:rPr>
          <w:rFonts w:ascii="Calibri" w:eastAsia="Times New Roman" w:hAnsi="Calibri" w:cs="Calibri"/>
          <w:color w:val="000000"/>
          <w:spacing w:val="-3"/>
          <w:lang w:eastAsia="ar-SA"/>
        </w:rPr>
        <w:t>…...........................................</w:t>
      </w:r>
    </w:p>
    <w:p w:rsidR="00F37C45" w:rsidRPr="00F37C45" w:rsidRDefault="00F37C45" w:rsidP="00F37C45">
      <w:r>
        <w:rPr>
          <w:rFonts w:ascii="Calibri" w:eastAsia="Times New Roman" w:hAnsi="Calibri" w:cs="Calibri"/>
          <w:color w:val="000000"/>
          <w:spacing w:val="-3"/>
          <w:lang w:eastAsia="ar-SA"/>
        </w:rPr>
        <w:tab/>
      </w:r>
      <w:r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 xml:space="preserve">   </w:t>
      </w:r>
      <w:r w:rsidR="001B5336"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(</w:t>
      </w:r>
      <w:r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Data</w:t>
      </w:r>
      <w:r w:rsidR="001B5336"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)</w:t>
      </w:r>
    </w:p>
    <w:p w:rsidR="00F37C45" w:rsidRDefault="00F37C45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3C78DF" w:rsidRPr="001B5336" w:rsidRDefault="005978C9" w:rsidP="00F37C45">
      <w:pPr>
        <w:rPr>
          <w:rFonts w:ascii="Calibri" w:eastAsia="Times New Roman" w:hAnsi="Calibri" w:cs="Calibri"/>
          <w:b/>
          <w:bCs/>
          <w:color w:val="000000"/>
          <w:spacing w:val="-3"/>
          <w:sz w:val="20"/>
          <w:lang w:eastAsia="ar-SA"/>
        </w:rPr>
      </w:pPr>
      <w:r w:rsidRPr="001B5336">
        <w:rPr>
          <w:rFonts w:ascii="Calibri" w:eastAsia="Times New Roman" w:hAnsi="Calibri" w:cs="Calibri"/>
          <w:b/>
          <w:bCs/>
          <w:color w:val="000000"/>
          <w:spacing w:val="-3"/>
          <w:sz w:val="20"/>
          <w:lang w:eastAsia="ar-SA"/>
        </w:rPr>
        <w:t>* niepotrzebne skreślić</w:t>
      </w:r>
    </w:p>
    <w:p w:rsidR="001B5336" w:rsidRDefault="001B5336" w:rsidP="00F37C45">
      <w:pPr>
        <w:rPr>
          <w:rFonts w:ascii="Calibri" w:eastAsia="Times New Roman" w:hAnsi="Calibri" w:cs="Calibri"/>
          <w:b/>
          <w:bCs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b/>
          <w:bCs/>
          <w:color w:val="000000"/>
          <w:spacing w:val="-3"/>
          <w:lang w:eastAsia="ar-SA"/>
        </w:rPr>
      </w:pPr>
    </w:p>
    <w:p w:rsidR="00F37C45" w:rsidRDefault="004A5A0C" w:rsidP="004A5A0C">
      <w:pPr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</w:rPr>
        <w:t>Załącznik nr 3 do zapytania ofertowego</w:t>
      </w:r>
    </w:p>
    <w:p w:rsidR="00F37C45" w:rsidRDefault="00F37C45" w:rsidP="00F37C45">
      <w:r>
        <w:rPr>
          <w:rFonts w:ascii="Calibri" w:hAnsi="Calibri" w:cs="Calibri"/>
          <w:color w:val="000000"/>
        </w:rPr>
        <w:t>..............................................</w:t>
      </w:r>
    </w:p>
    <w:p w:rsidR="00F37C45" w:rsidRPr="001B5336" w:rsidRDefault="00F37C45" w:rsidP="00F37C45">
      <w:pPr>
        <w:rPr>
          <w:sz w:val="20"/>
        </w:rPr>
      </w:pPr>
      <w:r w:rsidRPr="001B5336">
        <w:rPr>
          <w:rFonts w:ascii="Calibri" w:hAnsi="Calibri" w:cs="Calibri"/>
          <w:color w:val="000000"/>
          <w:sz w:val="20"/>
        </w:rPr>
        <w:t xml:space="preserve">        </w:t>
      </w:r>
      <w:r w:rsidR="001B5336" w:rsidRPr="001B5336">
        <w:rPr>
          <w:rFonts w:ascii="Calibri" w:hAnsi="Calibri" w:cs="Calibri"/>
          <w:color w:val="000000"/>
          <w:sz w:val="20"/>
        </w:rPr>
        <w:t>(nazwa</w:t>
      </w:r>
      <w:r w:rsidRPr="001B5336">
        <w:rPr>
          <w:rFonts w:ascii="Calibri" w:hAnsi="Calibri" w:cs="Calibri"/>
          <w:color w:val="000000"/>
          <w:sz w:val="20"/>
        </w:rPr>
        <w:t xml:space="preserve">  Wykonawcy</w:t>
      </w:r>
      <w:r w:rsidR="001B5336" w:rsidRPr="001B5336">
        <w:rPr>
          <w:rFonts w:ascii="Calibri" w:hAnsi="Calibri" w:cs="Calibri"/>
          <w:color w:val="000000"/>
          <w:sz w:val="20"/>
        </w:rPr>
        <w:t>)</w:t>
      </w:r>
    </w:p>
    <w:p w:rsidR="00F37C45" w:rsidRDefault="00F37C45" w:rsidP="00F37C45">
      <w:pPr>
        <w:ind w:left="113" w:firstLine="709"/>
        <w:rPr>
          <w:rFonts w:ascii="Calibri" w:hAnsi="Calibri" w:cs="Calibri"/>
          <w:b/>
          <w:color w:val="000000"/>
        </w:rPr>
      </w:pPr>
    </w:p>
    <w:p w:rsidR="00F37C45" w:rsidRDefault="00F37C45" w:rsidP="001B5336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  <w:b/>
          <w:color w:val="000000"/>
        </w:rPr>
        <w:t>OŚWIADCZENIE WYKONAWCY</w:t>
      </w:r>
    </w:p>
    <w:p w:rsidR="00F37C45" w:rsidRDefault="00F37C45" w:rsidP="00F37C45">
      <w:pPr>
        <w:ind w:left="113" w:firstLine="709"/>
        <w:jc w:val="center"/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spacing w:after="120"/>
        <w:jc w:val="both"/>
      </w:pPr>
      <w:r>
        <w:rPr>
          <w:rFonts w:ascii="Calibri" w:eastAsia="Times New Roman" w:hAnsi="Calibri" w:cs="Calibri"/>
          <w:b/>
          <w:color w:val="000000"/>
        </w:rPr>
        <w:t>Niniejszym oświadczam(my), że spełniamy wszystkie warunki udziału w postępowaniu, dotyczące:</w:t>
      </w: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posiadania uprawnień do wykonywania określonej działalności lub czynności, jeżeli przepisy prawa nakładają obowiązek ich posiadania;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 xml:space="preserve"> posiadania wiedzy i doświadczenia;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dysponowania odpowiednim potencjałem technicznym oraz osobami zdolnymi do wykonania zamówienia;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sytuacji ekonomicznej i finansowej.</w:t>
      </w: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color w:val="000000"/>
        </w:rPr>
      </w:pP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spacing w:after="120" w:line="480" w:lineRule="auto"/>
        <w:jc w:val="both"/>
      </w:pPr>
      <w:r>
        <w:rPr>
          <w:rFonts w:ascii="Calibri" w:hAnsi="Calibri" w:cs="Calibri"/>
          <w:b/>
          <w:color w:val="000000"/>
        </w:rPr>
        <w:t>Jednocześnie stwierdzamy, iż świadomi jesteśmy odpowiedzialności karnej związanej ze składaniem fałszywych oświadczeń w postępowaniu o udzielenie zamówienia publicznego.</w:t>
      </w:r>
    </w:p>
    <w:p w:rsidR="00F37C45" w:rsidRDefault="00F37C45" w:rsidP="00F37C45">
      <w:pPr>
        <w:ind w:left="113" w:firstLine="709"/>
        <w:jc w:val="both"/>
        <w:rPr>
          <w:rFonts w:ascii="Calibri" w:hAnsi="Calibri" w:cs="Calibri"/>
          <w:b/>
          <w:color w:val="000000"/>
        </w:rPr>
      </w:pPr>
    </w:p>
    <w:p w:rsidR="00F37C45" w:rsidRDefault="00F37C45" w:rsidP="005978C9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ind w:left="113" w:firstLine="709"/>
        <w:rPr>
          <w:rFonts w:ascii="Calibri" w:hAnsi="Calibri" w:cs="Calibri"/>
          <w:b/>
          <w:color w:val="000000"/>
        </w:rPr>
      </w:pPr>
    </w:p>
    <w:p w:rsidR="00F37C45" w:rsidRDefault="00F37C45" w:rsidP="001B5336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both"/>
      </w:pP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>...............................................</w:t>
      </w:r>
    </w:p>
    <w:p w:rsidR="00F37C45" w:rsidRPr="001B5336" w:rsidRDefault="00F37C45" w:rsidP="00F37C45">
      <w:pPr>
        <w:ind w:right="282"/>
        <w:rPr>
          <w:sz w:val="20"/>
        </w:rPr>
      </w:pPr>
      <w:r w:rsidRPr="001B5336">
        <w:rPr>
          <w:rFonts w:ascii="Calibri" w:hAnsi="Calibri" w:cs="Calibri"/>
          <w:color w:val="000000"/>
          <w:sz w:val="20"/>
        </w:rPr>
        <w:t xml:space="preserve">     </w:t>
      </w:r>
      <w:r w:rsidR="001B5336">
        <w:rPr>
          <w:rFonts w:ascii="Calibri" w:hAnsi="Calibri" w:cs="Calibri"/>
          <w:color w:val="000000"/>
          <w:sz w:val="20"/>
        </w:rPr>
        <w:t xml:space="preserve"> </w:t>
      </w:r>
      <w:r w:rsidRPr="001B5336">
        <w:rPr>
          <w:rFonts w:ascii="Calibri" w:hAnsi="Calibri" w:cs="Calibri"/>
          <w:color w:val="000000"/>
          <w:sz w:val="20"/>
        </w:rPr>
        <w:t xml:space="preserve">  </w:t>
      </w:r>
      <w:r w:rsidR="001B5336" w:rsidRPr="001B5336">
        <w:rPr>
          <w:rFonts w:ascii="Calibri" w:hAnsi="Calibri" w:cs="Calibri"/>
          <w:color w:val="000000"/>
          <w:sz w:val="20"/>
        </w:rPr>
        <w:t>(</w:t>
      </w:r>
      <w:r w:rsidRPr="001B5336">
        <w:rPr>
          <w:rFonts w:ascii="Calibri" w:eastAsia="Times New Roman" w:hAnsi="Calibri" w:cs="Calibri"/>
          <w:color w:val="000000"/>
          <w:sz w:val="20"/>
        </w:rPr>
        <w:t>miejscowość, data</w:t>
      </w:r>
      <w:r w:rsidR="001B5336" w:rsidRPr="001B5336">
        <w:rPr>
          <w:rFonts w:ascii="Calibri" w:eastAsia="Times New Roman" w:hAnsi="Calibri" w:cs="Calibri"/>
          <w:color w:val="000000"/>
          <w:sz w:val="20"/>
        </w:rPr>
        <w:t>)</w:t>
      </w:r>
      <w:r w:rsidRPr="001B5336">
        <w:rPr>
          <w:rFonts w:ascii="Calibri" w:eastAsia="Times New Roman" w:hAnsi="Calibri" w:cs="Calibri"/>
          <w:color w:val="000000"/>
          <w:sz w:val="20"/>
        </w:rPr>
        <w:t xml:space="preserve">    </w:t>
      </w:r>
    </w:p>
    <w:p w:rsidR="00F37C45" w:rsidRDefault="00F37C45" w:rsidP="00F37C45">
      <w:pPr>
        <w:ind w:left="113" w:right="282" w:firstLine="709"/>
        <w:rPr>
          <w:rFonts w:ascii="Calibri" w:eastAsia="Times New Roman" w:hAnsi="Calibri" w:cs="Calibri"/>
          <w:color w:val="000000"/>
        </w:rPr>
      </w:pPr>
    </w:p>
    <w:p w:rsidR="00F37C45" w:rsidRDefault="00F37C45" w:rsidP="00F37C45">
      <w:pPr>
        <w:ind w:right="282"/>
        <w:jc w:val="both"/>
        <w:rPr>
          <w:rFonts w:ascii="Calibri" w:eastAsia="Times New Roman" w:hAnsi="Calibri" w:cs="Calibri"/>
          <w:b/>
          <w:color w:val="000000"/>
        </w:rPr>
      </w:pPr>
    </w:p>
    <w:p w:rsidR="001B5336" w:rsidRDefault="001B5336" w:rsidP="00F37C45">
      <w:pPr>
        <w:ind w:right="282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ind w:right="282"/>
        <w:jc w:val="both"/>
      </w:pPr>
      <w:r>
        <w:rPr>
          <w:rFonts w:ascii="Calibri" w:eastAsia="Times New Roman" w:hAnsi="Calibri" w:cs="Calibri"/>
          <w:b/>
          <w:color w:val="000000"/>
        </w:rPr>
        <w:t>Pieczęć i podpisy osób upoważnionych  do składania oświadczeń woli w imieniu Wykonawcy:</w:t>
      </w:r>
    </w:p>
    <w:p w:rsidR="00F37C45" w:rsidRDefault="00F37C45" w:rsidP="00F37C45">
      <w:pPr>
        <w:tabs>
          <w:tab w:val="left" w:pos="0"/>
        </w:tabs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4A5A0C">
      <w:pPr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F37C45" w:rsidRDefault="001B5336" w:rsidP="00F37C45">
      <w:pPr>
        <w:jc w:val="right"/>
      </w:pPr>
      <w:r>
        <w:rPr>
          <w:rFonts w:ascii="Calibri" w:hAnsi="Calibri" w:cs="Calibri"/>
          <w:color w:val="000000"/>
        </w:rPr>
        <w:t>…………</w:t>
      </w:r>
      <w:r w:rsidR="004A5A0C">
        <w:rPr>
          <w:rFonts w:ascii="Calibri" w:hAnsi="Calibri" w:cs="Calibri"/>
          <w:color w:val="000000"/>
        </w:rPr>
        <w:t>……………………..</w:t>
      </w:r>
      <w:r>
        <w:rPr>
          <w:rFonts w:ascii="Calibri" w:hAnsi="Calibri" w:cs="Calibri"/>
          <w:color w:val="000000"/>
        </w:rPr>
        <w:t>…</w:t>
      </w:r>
      <w:r w:rsidR="00F37C45">
        <w:rPr>
          <w:rFonts w:ascii="Calibri" w:hAnsi="Calibri" w:cs="Calibri"/>
          <w:color w:val="000000"/>
        </w:rPr>
        <w:t>……………..……………………….</w:t>
      </w:r>
    </w:p>
    <w:p w:rsidR="00F37C45" w:rsidRDefault="00F37C45" w:rsidP="00F37C45">
      <w:pPr>
        <w:ind w:left="113" w:firstLine="709"/>
        <w:rPr>
          <w:rFonts w:ascii="Calibri" w:hAnsi="Calibri" w:cs="Calibri"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4A5A0C" w:rsidRDefault="004A5A0C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both"/>
      </w:pPr>
      <w:r>
        <w:rPr>
          <w:rFonts w:ascii="Calibri" w:hAnsi="Calibri" w:cs="Calibri"/>
          <w:b/>
          <w:color w:val="000000"/>
        </w:rPr>
        <w:t>Uwaga:</w:t>
      </w:r>
      <w:r>
        <w:rPr>
          <w:rFonts w:ascii="Calibri" w:hAnsi="Calibri" w:cs="Calibri"/>
          <w:color w:val="000000"/>
        </w:rPr>
        <w:t xml:space="preserve"> prosimy o nie zmienianie formy oświadczenia. </w:t>
      </w:r>
    </w:p>
    <w:p w:rsidR="00F37C45" w:rsidRDefault="00F37C45" w:rsidP="00F37C45">
      <w:pPr>
        <w:jc w:val="both"/>
        <w:rPr>
          <w:rFonts w:ascii="Calibri" w:hAnsi="Calibri" w:cs="Calibri"/>
          <w:color w:val="FF0000"/>
        </w:rPr>
      </w:pPr>
    </w:p>
    <w:p w:rsidR="000A71F0" w:rsidRDefault="000A71F0"/>
    <w:sectPr w:rsidR="000A71F0" w:rsidSect="001B5336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219" w:rsidRDefault="00AB1219" w:rsidP="001B5336">
      <w:r>
        <w:separator/>
      </w:r>
    </w:p>
  </w:endnote>
  <w:endnote w:type="continuationSeparator" w:id="0">
    <w:p w:rsidR="00AB1219" w:rsidRDefault="00AB1219" w:rsidP="001B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219" w:rsidRDefault="00AB1219" w:rsidP="001B5336">
      <w:r>
        <w:separator/>
      </w:r>
    </w:p>
  </w:footnote>
  <w:footnote w:type="continuationSeparator" w:id="0">
    <w:p w:rsidR="00AB1219" w:rsidRDefault="00AB1219" w:rsidP="001B5336">
      <w:r>
        <w:continuationSeparator/>
      </w:r>
    </w:p>
  </w:footnote>
  <w:footnote w:id="1">
    <w:p w:rsidR="001B5336" w:rsidRDefault="001B53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A1B8F">
        <w:t>Należy podać ilość pob</w:t>
      </w:r>
      <w:r>
        <w:t>ytów, zgodnie z pkt. 5 Zapytania ofertowego.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4"/>
        <w:szCs w:val="22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2"/>
        <w:szCs w:val="22"/>
      </w:rPr>
    </w:lvl>
  </w:abstractNum>
  <w:abstractNum w:abstractNumId="3">
    <w:nsid w:val="09F93CAE"/>
    <w:multiLevelType w:val="hybridMultilevel"/>
    <w:tmpl w:val="91CCDF28"/>
    <w:lvl w:ilvl="0" w:tplc="0BCCDA7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27813635"/>
    <w:multiLevelType w:val="hybridMultilevel"/>
    <w:tmpl w:val="1778CC1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52E"/>
    <w:rsid w:val="0006708D"/>
    <w:rsid w:val="000A71F0"/>
    <w:rsid w:val="001A252E"/>
    <w:rsid w:val="001B5336"/>
    <w:rsid w:val="00394D93"/>
    <w:rsid w:val="003C78DF"/>
    <w:rsid w:val="004314E7"/>
    <w:rsid w:val="004A5A0C"/>
    <w:rsid w:val="005978C9"/>
    <w:rsid w:val="008C7FA6"/>
    <w:rsid w:val="008F0F6D"/>
    <w:rsid w:val="00AB1219"/>
    <w:rsid w:val="00B67AB0"/>
    <w:rsid w:val="00C47AD8"/>
    <w:rsid w:val="00D41298"/>
    <w:rsid w:val="00F37C45"/>
    <w:rsid w:val="00FC34DB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C4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7C4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A6"/>
    <w:rPr>
      <w:rFonts w:ascii="Tahoma" w:eastAsia="Calibri" w:hAnsi="Tahoma" w:cs="Tahoma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1B5336"/>
    <w:pPr>
      <w:ind w:left="720"/>
      <w:contextualSpacing/>
    </w:pPr>
  </w:style>
  <w:style w:type="table" w:styleId="Tabela-Siatka">
    <w:name w:val="Table Grid"/>
    <w:basedOn w:val="Standardowy"/>
    <w:uiPriority w:val="59"/>
    <w:rsid w:val="001B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53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5336"/>
    <w:rPr>
      <w:rFonts w:ascii="Times New Roman" w:eastAsia="Calibri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53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C4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7C4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A6"/>
    <w:rPr>
      <w:rFonts w:ascii="Tahoma" w:eastAsia="Calibri" w:hAnsi="Tahoma" w:cs="Tahoma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1B5336"/>
    <w:pPr>
      <w:ind w:left="720"/>
      <w:contextualSpacing/>
    </w:pPr>
  </w:style>
  <w:style w:type="table" w:styleId="Tabela-Siatka">
    <w:name w:val="Table Grid"/>
    <w:basedOn w:val="Standardowy"/>
    <w:uiPriority w:val="59"/>
    <w:rsid w:val="001B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53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5336"/>
    <w:rPr>
      <w:rFonts w:ascii="Times New Roman" w:eastAsia="Calibri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53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AA6A2-67D1-4B65-A7B0-832A1C46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Adrianna Pańka</cp:lastModifiedBy>
  <cp:revision>8</cp:revision>
  <cp:lastPrinted>2020-01-16T10:44:00Z</cp:lastPrinted>
  <dcterms:created xsi:type="dcterms:W3CDTF">2020-01-07T09:17:00Z</dcterms:created>
  <dcterms:modified xsi:type="dcterms:W3CDTF">2020-01-16T10:44:00Z</dcterms:modified>
</cp:coreProperties>
</file>