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 nr 2 do SIWZ </w:t>
      </w: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>..............................................</w:t>
      </w:r>
      <w:r w:rsidRPr="00FA6976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             </w:t>
      </w:r>
    </w:p>
    <w:p w:rsidR="00FA6976" w:rsidRPr="00FA6976" w:rsidRDefault="00FA6976" w:rsidP="00FA6976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>(pieczątka firmowa Wykonawcy)</w:t>
      </w:r>
    </w:p>
    <w:p w:rsidR="00FA6976" w:rsidRPr="00FA6976" w:rsidRDefault="00FA6976" w:rsidP="00FA6976">
      <w:pPr>
        <w:spacing w:after="0" w:line="240" w:lineRule="auto"/>
        <w:ind w:left="4248" w:firstLine="113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   Gmina  Włocławek</w:t>
      </w:r>
    </w:p>
    <w:p w:rsidR="00FA6976" w:rsidRPr="00FA6976" w:rsidRDefault="00FA6976" w:rsidP="00FA6976">
      <w:pPr>
        <w:spacing w:after="0" w:line="240" w:lineRule="auto"/>
        <w:ind w:firstLine="113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ab/>
        <w:t xml:space="preserve">                                               ul. Królewiecka 7</w:t>
      </w:r>
    </w:p>
    <w:p w:rsidR="00FA6976" w:rsidRPr="00FA6976" w:rsidRDefault="00FA6976" w:rsidP="00FA6976">
      <w:pPr>
        <w:widowControl w:val="0"/>
        <w:suppressAutoHyphens/>
        <w:autoSpaceDN w:val="0"/>
        <w:spacing w:after="0" w:line="240" w:lineRule="auto"/>
        <w:ind w:firstLine="1139"/>
        <w:textAlignment w:val="baseline"/>
        <w:rPr>
          <w:rFonts w:ascii="Times New Roman" w:eastAsia="Times New Roman" w:hAnsi="Times New Roman" w:cs="Times New Roman"/>
          <w:b/>
          <w:bCs/>
          <w:i/>
          <w:iCs/>
          <w:kern w:val="3"/>
          <w:sz w:val="24"/>
          <w:szCs w:val="24"/>
        </w:rPr>
      </w:pPr>
      <w:r w:rsidRPr="00FA6976">
        <w:rPr>
          <w:rFonts w:ascii="Times New Roman" w:eastAsia="Times New Roman" w:hAnsi="Times New Roman" w:cs="Times New Roman"/>
          <w:i/>
          <w:iCs/>
          <w:kern w:val="3"/>
          <w:sz w:val="24"/>
          <w:szCs w:val="24"/>
        </w:rPr>
        <w:tab/>
      </w:r>
      <w:r w:rsidRPr="00FA6976">
        <w:rPr>
          <w:rFonts w:ascii="Times New Roman" w:eastAsia="Times New Roman" w:hAnsi="Times New Roman" w:cs="Times New Roman"/>
          <w:i/>
          <w:iCs/>
          <w:kern w:val="3"/>
          <w:sz w:val="24"/>
          <w:szCs w:val="24"/>
        </w:rPr>
        <w:tab/>
      </w:r>
      <w:r w:rsidRPr="00FA6976">
        <w:rPr>
          <w:rFonts w:ascii="Times New Roman" w:eastAsia="Times New Roman" w:hAnsi="Times New Roman" w:cs="Times New Roman"/>
          <w:b/>
          <w:bCs/>
          <w:i/>
          <w:iCs/>
          <w:kern w:val="3"/>
          <w:sz w:val="24"/>
          <w:szCs w:val="24"/>
        </w:rPr>
        <w:tab/>
        <w:t xml:space="preserve">                                              87-800 Włocławek</w:t>
      </w:r>
    </w:p>
    <w:p w:rsidR="00FA6976" w:rsidRPr="00FA6976" w:rsidRDefault="00FA6976" w:rsidP="00FA6976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bCs/>
          <w:i/>
          <w:iCs/>
          <w:kern w:val="3"/>
        </w:rPr>
      </w:pPr>
      <w:r w:rsidRPr="00FA6976">
        <w:rPr>
          <w:rFonts w:ascii="Calibri" w:eastAsia="Times New Roman" w:hAnsi="Calibri" w:cs="Calibri"/>
          <w:b/>
          <w:bCs/>
          <w:i/>
          <w:iCs/>
          <w:kern w:val="3"/>
          <w:sz w:val="24"/>
          <w:szCs w:val="24"/>
        </w:rPr>
        <w:tab/>
      </w:r>
      <w:r w:rsidRPr="00FA6976">
        <w:rPr>
          <w:rFonts w:ascii="Calibri" w:eastAsia="Times New Roman" w:hAnsi="Calibri" w:cs="Calibri"/>
          <w:b/>
          <w:bCs/>
          <w:i/>
          <w:iCs/>
          <w:kern w:val="3"/>
        </w:rPr>
        <w:tab/>
      </w:r>
    </w:p>
    <w:p w:rsidR="00FA6976" w:rsidRPr="00FA6976" w:rsidRDefault="00FA6976" w:rsidP="00FA697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OFERTA 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 xml:space="preserve">Nazwa i adres Wykonawcy  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FA6976">
        <w:rPr>
          <w:rFonts w:ascii="Times New Roman" w:eastAsia="Times New Roman" w:hAnsi="Times New Roman" w:cs="Times New Roman"/>
          <w:lang w:val="en-US" w:eastAsia="pl-PL"/>
        </w:rPr>
        <w:t>........................................................................................................................................................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A6976">
        <w:rPr>
          <w:rFonts w:ascii="Times New Roman" w:eastAsia="Times New Roman" w:hAnsi="Times New Roman" w:cs="Times New Roman"/>
          <w:lang w:val="en-US" w:eastAsia="pl-PL"/>
        </w:rPr>
        <w:t>........................................................................................................................................................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  <w:proofErr w:type="spellStart"/>
      <w:r w:rsidRPr="00FA6976">
        <w:rPr>
          <w:rFonts w:ascii="Times New Roman" w:eastAsia="Times New Roman" w:hAnsi="Times New Roman" w:cs="Times New Roman"/>
          <w:lang w:val="en-US" w:eastAsia="pl-PL"/>
        </w:rPr>
        <w:t>telefon</w:t>
      </w:r>
      <w:proofErr w:type="spellEnd"/>
      <w:r w:rsidRPr="00FA6976">
        <w:rPr>
          <w:rFonts w:ascii="Times New Roman" w:eastAsia="Times New Roman" w:hAnsi="Times New Roman" w:cs="Times New Roman"/>
          <w:lang w:val="en-US" w:eastAsia="pl-PL"/>
        </w:rPr>
        <w:t xml:space="preserve"> ................................ fax ............................... e-mail: ........................@.............................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FA6976">
        <w:rPr>
          <w:rFonts w:ascii="Times New Roman" w:eastAsia="Times New Roman" w:hAnsi="Times New Roman" w:cs="Times New Roman"/>
          <w:lang w:val="en-US" w:eastAsia="pl-PL"/>
        </w:rPr>
        <w:t xml:space="preserve">NIP </w:t>
      </w:r>
      <w:proofErr w:type="spellStart"/>
      <w:r w:rsidRPr="00FA6976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FA6976">
        <w:rPr>
          <w:rFonts w:ascii="Times New Roman" w:eastAsia="Times New Roman" w:hAnsi="Times New Roman" w:cs="Times New Roman"/>
          <w:lang w:val="en-US" w:eastAsia="pl-PL"/>
        </w:rPr>
        <w:t xml:space="preserve"> ...............................................................   REGON ...........................................................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>Osoba/osoby reprezentujące Wykonawcę: ............................................................................................................................................................</w:t>
      </w: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ogłoszenie z dnia……………o przetargu nieograniczonym o wartości mniejszej od kwot progowych określonych w przepisach wydanych na podstawie art.11 ust.8 ustawy 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opublikowane  w Biuletynie  Zamówień Publicznych, oraz przez podanie do publicznej wiadomości poprzez wywieszenie na tablicy ogłoszeń w siedzibie Zamawiającego i stronach internetowych Zamawiającego: 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uppressAutoHyphens/>
        <w:spacing w:after="0" w:line="240" w:lineRule="auto"/>
        <w:jc w:val="center"/>
        <w:rPr>
          <w:rFonts w:ascii="Bookman Old Style" w:eastAsia="Times New Roman" w:hAnsi="Bookman Old Style" w:cs="Times New Roman"/>
          <w:b/>
          <w:i/>
          <w:kern w:val="1"/>
          <w:sz w:val="24"/>
          <w:szCs w:val="24"/>
        </w:rPr>
      </w:pPr>
      <w:r w:rsidRPr="00FA6976">
        <w:rPr>
          <w:rFonts w:ascii="Times New Roman" w:eastAsia="Times New Roman" w:hAnsi="Times New Roman" w:cs="Times New Roman"/>
          <w:b/>
          <w:kern w:val="1"/>
        </w:rPr>
        <w:t>I.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 na „ </w:t>
      </w:r>
      <w:r w:rsidRPr="00FA697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Odbieranie i zagospodarowanie odpadów komunalnych odbieranych od właścicieli nieruchomości, a także podmiotów władających nieruchomością z terenu Gminy Włocławek”</w:t>
      </w:r>
      <w:r w:rsidRPr="00FA69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FA69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 wynagrodzenie:</w:t>
      </w:r>
    </w:p>
    <w:p w:rsidR="00FA6976" w:rsidRPr="00FA6976" w:rsidRDefault="00FA6976" w:rsidP="00FA6976">
      <w:pPr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9118" w:type="dxa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395"/>
        <w:gridCol w:w="4723"/>
      </w:tblGrid>
      <w:tr w:rsidR="00FA6976" w:rsidRPr="00FA6976" w:rsidTr="00001106">
        <w:trPr>
          <w:trHeight w:val="495"/>
        </w:trPr>
        <w:tc>
          <w:tcPr>
            <w:tcW w:w="439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  <w:vAlign w:val="center"/>
          </w:tcPr>
          <w:p w:rsidR="00FA6976" w:rsidRPr="00FA6976" w:rsidRDefault="00FA6976" w:rsidP="00FA6976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Przedmiot zamówienia publicznego</w:t>
            </w: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  <w:vAlign w:val="center"/>
          </w:tcPr>
          <w:p w:rsidR="00FA6976" w:rsidRPr="00FA6976" w:rsidRDefault="00FA6976" w:rsidP="00FA6976">
            <w:pPr>
              <w:spacing w:after="0" w:line="100" w:lineRule="atLeast"/>
              <w:ind w:left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</w:t>
            </w:r>
            <w:r w:rsidRPr="00FA69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Odbieranie i zagospodarowanie odpadów komunalnych od właścicieli nieruchomości zamieszkałych z terenu Gminy Włocławek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”</w:t>
            </w:r>
          </w:p>
        </w:tc>
      </w:tr>
      <w:tr w:rsidR="00FA6976" w:rsidRPr="00FA6976" w:rsidTr="00001106">
        <w:trPr>
          <w:trHeight w:val="645"/>
        </w:trPr>
        <w:tc>
          <w:tcPr>
            <w:tcW w:w="439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:rsidR="00FA6976" w:rsidRPr="00FA6976" w:rsidRDefault="00FA6976" w:rsidP="00FA6976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A6976" w:rsidRPr="00FA6976" w:rsidRDefault="00FA6976" w:rsidP="00FA6976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Zamawiający</w:t>
            </w:r>
          </w:p>
          <w:p w:rsidR="00FA6976" w:rsidRPr="00FA6976" w:rsidRDefault="00FA6976" w:rsidP="00FA6976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  <w:vAlign w:val="center"/>
          </w:tcPr>
          <w:p w:rsidR="00FA6976" w:rsidRPr="00FA6976" w:rsidRDefault="00FA6976" w:rsidP="00FA6976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Gmina Włocławek</w:t>
            </w:r>
          </w:p>
          <w:p w:rsidR="00FA6976" w:rsidRPr="00FA6976" w:rsidRDefault="00FA6976" w:rsidP="00FA6976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adres: Urząd Gminy Włocławek </w:t>
            </w:r>
          </w:p>
          <w:p w:rsidR="00FA6976" w:rsidRPr="00FA6976" w:rsidRDefault="00FA6976" w:rsidP="00FA6976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ul. Królewiecka 7 87-800 Włocławek </w:t>
            </w:r>
          </w:p>
        </w:tc>
      </w:tr>
      <w:tr w:rsidR="00FA6976" w:rsidRPr="00FA6976" w:rsidTr="00001106">
        <w:trPr>
          <w:trHeight w:val="1809"/>
        </w:trPr>
        <w:tc>
          <w:tcPr>
            <w:tcW w:w="439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  <w:vAlign w:val="center"/>
          </w:tcPr>
          <w:p w:rsidR="00FA6976" w:rsidRPr="00FA6976" w:rsidRDefault="00FA6976" w:rsidP="00FA6976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ofertowa ryczałtowa odbioru i zagospodarowania odpadów komunalnych od </w:t>
            </w:r>
            <w:r w:rsidRPr="00FA69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właścicieli nieruchomości zamieszkałych z terenu Gminy Włocławek 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jeden miesiąc:</w:t>
            </w: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</w:tcPr>
          <w:p w:rsidR="00FA6976" w:rsidRPr="00FA6976" w:rsidRDefault="00FA6976" w:rsidP="00FA6976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           ……………… zł netto/miesiąc</w:t>
            </w:r>
          </w:p>
          <w:p w:rsidR="00FA6976" w:rsidRPr="00FA6976" w:rsidRDefault="00FA6976" w:rsidP="00FA6976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             ..…………… zł VAT</w:t>
            </w:r>
          </w:p>
          <w:p w:rsidR="00FA6976" w:rsidRPr="00FA6976" w:rsidRDefault="00FA6976" w:rsidP="00FA6976">
            <w:pPr>
              <w:spacing w:after="0" w:line="1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            ……………… zł brutto/miesiąc</w:t>
            </w:r>
          </w:p>
          <w:p w:rsidR="00FA6976" w:rsidRPr="00FA6976" w:rsidRDefault="00FA6976" w:rsidP="00FA6976">
            <w:pPr>
              <w:spacing w:after="0" w:line="1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FA6976" w:rsidRPr="00FA6976" w:rsidRDefault="00FA6976" w:rsidP="00FA6976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(słownie:…...................................................</w:t>
            </w:r>
          </w:p>
          <w:p w:rsidR="00FA6976" w:rsidRPr="00FA6976" w:rsidRDefault="00FA6976" w:rsidP="00FA6976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…....................................................... zł brutto)</w:t>
            </w:r>
          </w:p>
        </w:tc>
      </w:tr>
      <w:tr w:rsidR="00FA6976" w:rsidRPr="00FA6976" w:rsidTr="00001106">
        <w:trPr>
          <w:trHeight w:val="2051"/>
        </w:trPr>
        <w:tc>
          <w:tcPr>
            <w:tcW w:w="439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  <w:vAlign w:val="center"/>
          </w:tcPr>
          <w:p w:rsidR="00FA6976" w:rsidRPr="00FA6976" w:rsidRDefault="00FA6976" w:rsidP="00FA6976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Cena ofertowa ryczałtowa odbioru i zagospodarowania odpadów komunalnych od </w:t>
            </w:r>
            <w:r w:rsidRPr="00FA69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właścicieli nieruchomości zamieszkałych z terenu Gminy Włocławek 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ciągu całego okresu umowy, tj. przez 12</w:t>
            </w: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miesięcy:</w:t>
            </w: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</w:tcPr>
          <w:p w:rsidR="00FA6976" w:rsidRPr="00FA6976" w:rsidRDefault="00FA6976" w:rsidP="00FA6976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 zł netto</w:t>
            </w: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..…………… zł VAT</w:t>
            </w: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………………….. zł brutto</w:t>
            </w: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FA6976" w:rsidRPr="00FA6976" w:rsidRDefault="00FA6976" w:rsidP="00FA69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(słownie:…...................................................</w:t>
            </w:r>
          </w:p>
          <w:p w:rsidR="00FA6976" w:rsidRPr="00FA6976" w:rsidRDefault="00FA6976" w:rsidP="00FA69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…....................................................... zł brutto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</w:tc>
      </w:tr>
      <w:tr w:rsidR="00FA6976" w:rsidRPr="00FA6976" w:rsidTr="00001106">
        <w:trPr>
          <w:trHeight w:val="5685"/>
        </w:trPr>
        <w:tc>
          <w:tcPr>
            <w:tcW w:w="4395" w:type="dxa"/>
            <w:vMerge w:val="restart"/>
            <w:tcBorders>
              <w:top w:val="thickThinLargeGap" w:sz="6" w:space="0" w:color="000000"/>
              <w:left w:val="thickThinLargeGap" w:sz="6" w:space="0" w:color="000000"/>
            </w:tcBorders>
            <w:shd w:val="clear" w:color="auto" w:fill="auto"/>
            <w:vAlign w:val="center"/>
          </w:tcPr>
          <w:p w:rsidR="00FA6976" w:rsidRPr="00FA6976" w:rsidRDefault="00FA6976" w:rsidP="00FA6976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Ceny  ofertowe worków do selektywnego zbierania odpadów komunalnych </w:t>
            </w: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</w:tcPr>
          <w:p w:rsidR="00FA6976" w:rsidRPr="00FA6976" w:rsidRDefault="00FA6976" w:rsidP="00180D39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Worek na tworzywa sztuczne </w:t>
            </w:r>
          </w:p>
          <w:p w:rsidR="00FA6976" w:rsidRPr="00FA6976" w:rsidRDefault="00FA6976" w:rsidP="00FA6976">
            <w:pPr>
              <w:spacing w:after="0"/>
              <w:ind w:left="7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……………………zł netto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……………………zł VAT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…………………….zł brutto 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Słownie:……………………………….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………………………………..zł brutto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 za minimum 20 000 szt./rok  worków na tworzywa sztuczne ……………………………….</w:t>
            </w:r>
          </w:p>
          <w:p w:rsidR="00FA6976" w:rsidRPr="00FA6976" w:rsidRDefault="00FA6976" w:rsidP="00180D39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Worek na  szkło </w:t>
            </w:r>
          </w:p>
          <w:p w:rsidR="00FA6976" w:rsidRPr="00FA6976" w:rsidRDefault="00FA6976" w:rsidP="00FA6976">
            <w:pPr>
              <w:spacing w:after="0"/>
              <w:ind w:left="7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……………………zł netto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……………………zł VAT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…………………….zł brutto 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Słownie:……………………………….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………………………………..zł brutto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 za minimum 10 000 szt./rok  worków na szkło…………………………</w:t>
            </w:r>
          </w:p>
          <w:p w:rsidR="00FA6976" w:rsidRPr="00FA6976" w:rsidRDefault="00FA6976" w:rsidP="00180D39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Worek na popiół </w:t>
            </w:r>
          </w:p>
          <w:p w:rsidR="00FA6976" w:rsidRPr="00FA6976" w:rsidRDefault="00FA6976" w:rsidP="00FA6976">
            <w:pPr>
              <w:spacing w:after="0"/>
              <w:ind w:left="7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……………………zł netto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……………………zł VAT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…………………….zł brutto 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Słownie:……………………………….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………………………………..zł brutto</w:t>
            </w:r>
          </w:p>
          <w:p w:rsidR="00FA6976" w:rsidRPr="00FA6976" w:rsidRDefault="00FA6976" w:rsidP="00FA697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 za minimum 10 000 szt./rok  worków na popiół ……………………………</w:t>
            </w:r>
          </w:p>
        </w:tc>
      </w:tr>
      <w:tr w:rsidR="00FA6976" w:rsidRPr="00FA6976" w:rsidTr="00001106">
        <w:trPr>
          <w:trHeight w:val="1000"/>
        </w:trPr>
        <w:tc>
          <w:tcPr>
            <w:tcW w:w="4395" w:type="dxa"/>
            <w:vMerge/>
            <w:tcBorders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  <w:vAlign w:val="center"/>
          </w:tcPr>
          <w:p w:rsidR="00FA6976" w:rsidRPr="00FA6976" w:rsidRDefault="00FA6976" w:rsidP="00FA6976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Łączna cena  brutto  worków - pkt. 1-3 </w:t>
            </w:r>
          </w:p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szt./rok ………………………………………..</w:t>
            </w:r>
          </w:p>
        </w:tc>
      </w:tr>
    </w:tbl>
    <w:p w:rsidR="00FA6976" w:rsidRPr="00FA6976" w:rsidRDefault="00FA6976" w:rsidP="00FA6976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100" w:lineRule="atLeast"/>
        <w:ind w:left="400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wszystkie niezbędne wydatki i koszty związane z realizacją przedmiotu umowy zostały przez niego uwzględnione w ryczałtowej cenie jednostkowej za jeden miesiąc świadczenia usługi, w tym uwzględnił również:</w:t>
      </w:r>
    </w:p>
    <w:p w:rsidR="00FA6976" w:rsidRPr="00FA6976" w:rsidRDefault="00FA6976" w:rsidP="00180D39">
      <w:pPr>
        <w:numPr>
          <w:ilvl w:val="0"/>
          <w:numId w:val="8"/>
        </w:numPr>
        <w:tabs>
          <w:tab w:val="num" w:pos="1429"/>
        </w:tabs>
        <w:suppressAutoHyphens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charakterystykę gminy</w:t>
      </w:r>
    </w:p>
    <w:p w:rsidR="00FA6976" w:rsidRPr="00FA6976" w:rsidRDefault="00FA6976" w:rsidP="00180D39">
      <w:pPr>
        <w:numPr>
          <w:ilvl w:val="0"/>
          <w:numId w:val="8"/>
        </w:numPr>
        <w:tabs>
          <w:tab w:val="num" w:pos="1429"/>
        </w:tabs>
        <w:suppressAutoHyphens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ilość odbieranych odpadów w poprzednim roku,</w:t>
      </w:r>
    </w:p>
    <w:p w:rsidR="00FA6976" w:rsidRPr="00FA6976" w:rsidRDefault="00FA6976" w:rsidP="00180D39">
      <w:pPr>
        <w:numPr>
          <w:ilvl w:val="0"/>
          <w:numId w:val="8"/>
        </w:numPr>
        <w:tabs>
          <w:tab w:val="num" w:pos="1429"/>
        </w:tabs>
        <w:suppressAutoHyphens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wzrostu ilości odbieranych odpadów do 20 % ,</w:t>
      </w:r>
    </w:p>
    <w:p w:rsidR="00FA6976" w:rsidRPr="00FA6976" w:rsidRDefault="00FA6976" w:rsidP="00180D39">
      <w:pPr>
        <w:numPr>
          <w:ilvl w:val="0"/>
          <w:numId w:val="8"/>
        </w:numPr>
        <w:tabs>
          <w:tab w:val="num" w:pos="1429"/>
        </w:tabs>
        <w:suppressAutoHyphens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wzrostu ilości obsługiwanych nieruchomości oraz tym samym wzrost liczby mieszkańców do 20 % ,</w:t>
      </w:r>
    </w:p>
    <w:p w:rsidR="00FA6976" w:rsidRPr="00FA6976" w:rsidRDefault="00FA6976" w:rsidP="00180D39">
      <w:pPr>
        <w:numPr>
          <w:ilvl w:val="0"/>
          <w:numId w:val="8"/>
        </w:numPr>
        <w:tabs>
          <w:tab w:val="num" w:pos="1429"/>
        </w:tabs>
        <w:suppressAutoHyphens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częstotliwości i sposobu odbierania odpadów,</w:t>
      </w:r>
    </w:p>
    <w:p w:rsidR="00FA6976" w:rsidRPr="00FA6976" w:rsidRDefault="00FA6976" w:rsidP="00180D39">
      <w:pPr>
        <w:numPr>
          <w:ilvl w:val="0"/>
          <w:numId w:val="8"/>
        </w:numPr>
        <w:tabs>
          <w:tab w:val="num" w:pos="1429"/>
        </w:tabs>
        <w:suppressAutoHyphens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osiągnięcie poziomu recyklingu</w:t>
      </w:r>
    </w:p>
    <w:p w:rsidR="00FA6976" w:rsidRPr="00FA6976" w:rsidRDefault="00FA6976" w:rsidP="00180D39">
      <w:pPr>
        <w:numPr>
          <w:ilvl w:val="0"/>
          <w:numId w:val="8"/>
        </w:numPr>
        <w:tabs>
          <w:tab w:val="num" w:pos="1429"/>
        </w:tabs>
        <w:suppressAutoHyphens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worków,</w:t>
      </w:r>
    </w:p>
    <w:p w:rsidR="00FA6976" w:rsidRPr="00FA6976" w:rsidRDefault="00FA6976" w:rsidP="00180D39">
      <w:pPr>
        <w:numPr>
          <w:ilvl w:val="0"/>
          <w:numId w:val="8"/>
        </w:numPr>
        <w:tabs>
          <w:tab w:val="num" w:pos="1429"/>
        </w:tabs>
        <w:suppressAutoHyphens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wyposażenie w formie nieodpłatnej dzierżawy na czas trwania umowy właścicieli nieruchomości w pojemniki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zastrzega sobie prawo wglądu do kalkulacji szczegółowej Wykonawcy uzasadniającej proponowana cenę ryczałtową. </w:t>
      </w: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lang w:eastAsia="pl-PL"/>
        </w:rPr>
        <w:t>II.</w:t>
      </w:r>
    </w:p>
    <w:p w:rsidR="00FA6976" w:rsidRPr="00FA6976" w:rsidRDefault="00FA6976" w:rsidP="00FA6976">
      <w:pPr>
        <w:keepNext/>
        <w:numPr>
          <w:ilvl w:val="3"/>
          <w:numId w:val="0"/>
        </w:numPr>
        <w:tabs>
          <w:tab w:val="num" w:pos="864"/>
        </w:tabs>
        <w:suppressAutoHyphens/>
        <w:spacing w:before="240" w:after="60" w:line="240" w:lineRule="auto"/>
        <w:ind w:left="864" w:hanging="864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Przedmiot zamówienia zrealizujemy w terminie: od 1 stycznia 2017 r. do  31 grudnia 2017 roku 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Zobowiązujemy się wyposażyć nieruchomości, z których będą odbierane odpady komunalne w pojemniki najpóźniej do dnia 31 grudnia 2015 roku.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III.</w:t>
      </w: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przyznania nam zamówienia zobowiązuję się do zawarcia umowy w miejscu i terminie wskazanym przez Zamawiającego za wyżej wymienioną cenę na warunkach określonych we wzorze  umowy.</w:t>
      </w: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IV.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uważam się związany niniejszą ofertą w okresie wskazanym w Specyfikacji Istotnych Warunków Zamówienia.</w:t>
      </w: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V.</w:t>
      </w:r>
    </w:p>
    <w:p w:rsidR="00FA6976" w:rsidRPr="00FA6976" w:rsidRDefault="00FA6976" w:rsidP="00FA69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Wadium w wysokości </w:t>
      </w: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15 000,00 złotych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zostało  złożone  w formie: .........................................</w:t>
      </w:r>
    </w:p>
    <w:p w:rsidR="00FA6976" w:rsidRPr="00FA6976" w:rsidRDefault="00FA6976" w:rsidP="00FA69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2. Zwrotu wadium wniesionego w pieniądzu należy dokonać na nasze konto:</w:t>
      </w:r>
    </w:p>
    <w:p w:rsidR="00FA6976" w:rsidRPr="00FA6976" w:rsidRDefault="00FA6976" w:rsidP="00FA69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</w:t>
      </w:r>
    </w:p>
    <w:p w:rsidR="00FA6976" w:rsidRPr="00FA6976" w:rsidRDefault="00FA6976" w:rsidP="00180D39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zapoznałem  się ze Specyfikacją Istotnych Warunków Zamówienia, projektem umowy i akceptujemy je bez zastrzeżeń.</w:t>
      </w:r>
    </w:p>
    <w:p w:rsidR="00FA6976" w:rsidRPr="00FA6976" w:rsidRDefault="00FA6976" w:rsidP="00180D39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uważam się za związany ofertą przez okres 30 dni licząc od  terminu składania ofert.</w:t>
      </w:r>
    </w:p>
    <w:p w:rsidR="00FA6976" w:rsidRPr="00FA6976" w:rsidRDefault="00FA6976" w:rsidP="00180D39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podane we wzorze umowy terminy płatności wynagrodzenia za wykonane usługi.</w:t>
      </w:r>
    </w:p>
    <w:p w:rsidR="00FA6976" w:rsidRPr="00FA6976" w:rsidRDefault="00FA6976" w:rsidP="00180D39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wybór oferty nie będzie prowadził do powstania u zamawiającego obowiązku podatkowego w  zakresie podatku VAT.</w:t>
      </w:r>
    </w:p>
    <w:p w:rsidR="00FA6976" w:rsidRPr="00FA6976" w:rsidRDefault="00FA6976" w:rsidP="00180D39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zgodnie z wymaganiami wskazanymi w Rozdziale III pkt 3.3. SIWZ  do realizacji zamówienia przy czynnościach określonych w SIWZ zaangażuję osoby zatrudnione na podstawie umowy o pracę w rozumieniu przepisów ustawy z dnia 26 czerwca 1976 r. - Kodeks pracy.</w:t>
      </w:r>
    </w:p>
    <w:p w:rsidR="00FA6976" w:rsidRPr="00FA6976" w:rsidRDefault="00FA6976" w:rsidP="00180D39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Informuję, że Wykonawca jest  małym/średnim przedsiębiorcą -  tak  /   nie – (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właściwe podkreślić).</w:t>
      </w:r>
    </w:p>
    <w:p w:rsidR="00FA6976" w:rsidRPr="00FA6976" w:rsidRDefault="00FA6976" w:rsidP="00180D39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zawarte na stronach od ….. do ….. stanowią tajemnicę przedsiębiorstwa w rozumieniu ustawy o zwalczaniu nieuczciwej konkurencji i nie mogą być udostępniane przez Zamawiającego.</w:t>
      </w:r>
    </w:p>
    <w:p w:rsidR="00FA6976" w:rsidRPr="00FA6976" w:rsidRDefault="00FA6976" w:rsidP="00180D39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informacje zamieszczone w ofercie są prawdziwe (za składanie nieprawdziwych informacji Wykonawca odpowiada zgodnie z art. 270 KK.</w:t>
      </w:r>
    </w:p>
    <w:p w:rsidR="00FA6976" w:rsidRPr="00FA6976" w:rsidRDefault="00FA6976" w:rsidP="00FA6976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</w:t>
      </w:r>
    </w:p>
    <w:p w:rsidR="00FA6976" w:rsidRPr="00FA6976" w:rsidRDefault="00FA6976" w:rsidP="00FA697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Podwykonawcom powierzamy następujące części zamówienia:</w:t>
      </w:r>
    </w:p>
    <w:tbl>
      <w:tblPr>
        <w:tblW w:w="0" w:type="auto"/>
        <w:jc w:val="center"/>
        <w:tblInd w:w="-3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"/>
        <w:gridCol w:w="4451"/>
        <w:gridCol w:w="3891"/>
      </w:tblGrid>
      <w:tr w:rsidR="00FA6976" w:rsidRPr="00FA6976" w:rsidTr="00001106">
        <w:trPr>
          <w:trHeight w:val="58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Podwykonawca</w:t>
            </w: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Nazwa i adres firmy</w:t>
            </w:r>
          </w:p>
        </w:tc>
      </w:tr>
      <w:tr w:rsidR="00FA6976" w:rsidRPr="00FA6976" w:rsidTr="00001106">
        <w:trPr>
          <w:trHeight w:val="55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A6976" w:rsidRPr="00FA6976" w:rsidTr="00001106">
        <w:trPr>
          <w:trHeight w:val="52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A6976" w:rsidRPr="00FA6976" w:rsidTr="00001106">
        <w:trPr>
          <w:trHeight w:val="52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A6976" w:rsidRPr="00FA6976" w:rsidRDefault="00FA6976" w:rsidP="00FA697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VIII.</w:t>
      </w:r>
    </w:p>
    <w:p w:rsidR="00FA6976" w:rsidRPr="00FA6976" w:rsidRDefault="00FA6976" w:rsidP="00FA697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Wykazując spełnienie warunków udziału w postępowaniu, których mowa w rozdziale  SIWZ </w:t>
      </w:r>
      <w:r w:rsidRPr="00FA69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będę/ nie/ będę polegał na   zasobach innych podmiotów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Pr="00FA69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A6976" w:rsidRPr="00FA6976" w:rsidRDefault="00FA6976" w:rsidP="00FA6976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XIX.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Deklarujemy wpłacenie, przy podpisaniu umowy, wymaganej kwoty zabezpieczenia należytego wykonania umowy formie ( należy wpisać jedną z niżej podanych form) ………………………...... </w:t>
      </w:r>
    </w:p>
    <w:p w:rsidR="00FA6976" w:rsidRPr="00FA6976" w:rsidRDefault="00FA6976" w:rsidP="00FA6976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-    w pieniądzu : na konto Zamawiającego  : KDBS 79 9550 0003 2001 0070 0711 0018</w:t>
      </w:r>
      <w:r w:rsidRPr="00FA697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  </w:t>
      </w:r>
    </w:p>
    <w:p w:rsidR="00FA6976" w:rsidRPr="00FA6976" w:rsidRDefault="00FA6976" w:rsidP="00180D39">
      <w:pPr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poręczeniach bankowych,</w:t>
      </w:r>
    </w:p>
    <w:p w:rsidR="00FA6976" w:rsidRPr="00FA6976" w:rsidRDefault="00FA6976" w:rsidP="00180D39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gwarancjach bankowych,</w:t>
      </w:r>
    </w:p>
    <w:p w:rsidR="00FA6976" w:rsidRPr="00FA6976" w:rsidRDefault="00FA6976" w:rsidP="00180D39">
      <w:pPr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gwarancjach  ubezpieczeniowych.</w:t>
      </w:r>
    </w:p>
    <w:p w:rsidR="00FA6976" w:rsidRPr="00FA6976" w:rsidRDefault="00FA6976" w:rsidP="00180D39">
      <w:pPr>
        <w:numPr>
          <w:ilvl w:val="0"/>
          <w:numId w:val="5"/>
        </w:numPr>
        <w:tabs>
          <w:tab w:val="center" w:pos="5256"/>
          <w:tab w:val="right" w:pos="9792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poręczeniach udzielanych  przez podmioty, o których mowa w art. 6b ust.5 pkt2  ustawy z dnia 9 listopada 2000 roku o utworzeniu Polskiej Agencji Rozwoju Przedsiębiorczości  (tekst jednolity Dz.U. z 2007 r. Nr 42 poz. 275 ze zm.).  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5. Oferta wspólna ( jeśli dotyczy)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 Wykonawców wspólnie składających ofertę: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Nazwisko i imię…………………………………………………………………………………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Stanowisko……………………………………………………………………………………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Telefon……………………………………Fax………………………………………………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umocowania…………………………………………………………………………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6. Oferta nasza zawiera ............ kolejno ponumerowanych stron.</w:t>
      </w:r>
    </w:p>
    <w:p w:rsidR="00FA6976" w:rsidRPr="00FA6976" w:rsidRDefault="00FA6976" w:rsidP="00FA697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FA6976">
        <w:rPr>
          <w:rFonts w:ascii="Times New Roman" w:eastAsia="Times New Roman" w:hAnsi="Times New Roman" w:cs="Times New Roman"/>
          <w:kern w:val="3"/>
          <w:sz w:val="24"/>
          <w:szCs w:val="24"/>
        </w:rPr>
        <w:t>7. Załącznikami do niniejszej oferty są: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Tytuł załącznika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str. oferty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………………………………………………………………..</w:t>
      </w:r>
    </w:p>
    <w:p w:rsidR="00FA6976" w:rsidRPr="00FA6976" w:rsidRDefault="00FA6976" w:rsidP="00180D39">
      <w:pPr>
        <w:numPr>
          <w:ilvl w:val="1"/>
          <w:numId w:val="4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………………………………………………………………..</w:t>
      </w:r>
    </w:p>
    <w:p w:rsidR="00FA6976" w:rsidRPr="00FA6976" w:rsidRDefault="00FA6976" w:rsidP="00FA6976">
      <w:pPr>
        <w:spacing w:after="0" w:line="240" w:lineRule="auto"/>
        <w:ind w:left="125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..................................... </w:t>
      </w:r>
    </w:p>
    <w:p w:rsidR="00FA6976" w:rsidRPr="00FA6976" w:rsidRDefault="00FA6976" w:rsidP="00FA69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FA6976" w:rsidRPr="00FA6976" w:rsidRDefault="00FA6976" w:rsidP="00FA6976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Podpisy osób uprawnionych</w:t>
      </w:r>
    </w:p>
    <w:p w:rsidR="00FA6976" w:rsidRPr="00FA6976" w:rsidRDefault="00FA6976" w:rsidP="00FA6976">
      <w:pPr>
        <w:spacing w:after="0" w:line="240" w:lineRule="auto"/>
        <w:ind w:left="41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do składania oświadczeń woli w imieniu wykonawcy</w:t>
      </w:r>
    </w:p>
    <w:p w:rsidR="00FA6976" w:rsidRPr="00FA6976" w:rsidRDefault="00FA6976" w:rsidP="00180D3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jeśli nie dotyczy wykreślić cały punkt 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226" w:hanging="226"/>
        <w:jc w:val="both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8. Oferta wspólna ( jeśli dotyczy)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 Wykonawców wspólnie składających ofertę: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Nazwisko i imię…………………………………………………………………………………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Stanowisko…………………………………………………………………………………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Telefon……………………………………Fax……………………………………………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umocowania………………………………………………………………………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…………………………………………………………………………………………….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</w:t>
      </w:r>
    </w:p>
    <w:p w:rsidR="00FA6976" w:rsidRPr="00FA6976" w:rsidRDefault="00FA6976" w:rsidP="00FA69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(miejscowość, data)</w:t>
      </w:r>
    </w:p>
    <w:p w:rsidR="00FA6976" w:rsidRPr="00FA6976" w:rsidRDefault="00FA6976" w:rsidP="00FA6976">
      <w:pPr>
        <w:tabs>
          <w:tab w:val="left" w:pos="9072"/>
        </w:tabs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</w:t>
      </w:r>
    </w:p>
    <w:p w:rsidR="00FA6976" w:rsidRPr="00FA6976" w:rsidRDefault="00FA6976" w:rsidP="00FA6976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(pieczątki imienne i podpisy )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 nr 3 do SIWZ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48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FA6976" w:rsidRPr="00FA6976" w:rsidRDefault="00FA6976" w:rsidP="00FA6976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FA6976" w:rsidRPr="00FA6976" w:rsidRDefault="00FA6976" w:rsidP="00FA6976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FA6976" w:rsidRPr="00FA6976" w:rsidRDefault="00FA6976" w:rsidP="00FA6976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87 -800 Włocławek </w:t>
      </w:r>
    </w:p>
    <w:p w:rsidR="00FA6976" w:rsidRPr="00FA6976" w:rsidRDefault="00FA6976" w:rsidP="00FA6976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FA6976" w:rsidRPr="00FA6976" w:rsidRDefault="00FA6976" w:rsidP="00FA6976">
      <w:pPr>
        <w:tabs>
          <w:tab w:val="left" w:pos="8931"/>
        </w:tabs>
        <w:spacing w:after="0" w:line="480" w:lineRule="auto"/>
        <w:ind w:right="1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A6976" w:rsidRPr="00FA6976" w:rsidRDefault="00FA6976" w:rsidP="00FA6976">
      <w:pPr>
        <w:spacing w:after="0" w:line="48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FA6976" w:rsidRPr="00FA6976" w:rsidRDefault="00FA6976" w:rsidP="00FA6976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FA6976" w:rsidRPr="00FA6976" w:rsidRDefault="00FA6976" w:rsidP="00FA6976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A6976" w:rsidRPr="00FA6976" w:rsidRDefault="00FA6976" w:rsidP="00FA6976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 reprezentacji)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FA6976" w:rsidRPr="00FA6976" w:rsidRDefault="00FA6976" w:rsidP="00FA69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FA6976" w:rsidRPr="00FA6976" w:rsidRDefault="00FA6976" w:rsidP="00FA69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FA6976" w:rsidRPr="00FA6976" w:rsidRDefault="00FA6976" w:rsidP="00FA6976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pn. </w:t>
      </w:r>
      <w:r w:rsidRPr="00FA6976">
        <w:rPr>
          <w:rFonts w:ascii="Times New Roman" w:eastAsia="Times New Roman" w:hAnsi="Times New Roman" w:cs="Times New Roman"/>
          <w:sz w:val="24"/>
          <w:lang w:eastAsia="pl-PL"/>
        </w:rPr>
        <w:t>„</w:t>
      </w:r>
      <w:r w:rsidRPr="00FA69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Odbieranie i zagospodarowanie odpadów komunalnych odbieranych od właścicieli nieruchomości, a także podmiotów władających nieruchomością z terenu Gminy Włocławek” RBRiGK.271.1.28. 2016</w:t>
      </w:r>
    </w:p>
    <w:p w:rsidR="00FA6976" w:rsidRPr="00FA6976" w:rsidRDefault="00FA6976" w:rsidP="00180D39">
      <w:pPr>
        <w:numPr>
          <w:ilvl w:val="0"/>
          <w:numId w:val="7"/>
        </w:numPr>
        <w:spacing w:after="0" w:line="240" w:lineRule="auto"/>
        <w:ind w:left="36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prowadzonego przez Gminę Włocławek,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FA6976" w:rsidRPr="00FA6976" w:rsidRDefault="00FA6976" w:rsidP="00FA697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SIWZ:</w:t>
      </w:r>
    </w:p>
    <w:p w:rsidR="00FA6976" w:rsidRPr="00FA6976" w:rsidRDefault="00FA6976" w:rsidP="00FA6976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 xml:space="preserve">- </w:t>
      </w:r>
      <w:r w:rsidRPr="00FA6976">
        <w:rPr>
          <w:rFonts w:ascii="Times New Roman" w:eastAsia="Times New Roman" w:hAnsi="Times New Roman" w:cs="Times New Roman"/>
          <w:sz w:val="24"/>
          <w:szCs w:val="20"/>
          <w:lang w:eastAsia="ar-SA"/>
        </w:rPr>
        <w:t>rozdział V pkt. 2</w:t>
      </w:r>
      <w:r w:rsidRPr="00FA6976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 xml:space="preserve"> 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0"/>
          <w:lang w:eastAsia="ar-SA"/>
        </w:rPr>
        <w:t>ppkt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2.1.</w:t>
      </w:r>
      <w:r w:rsidRPr="00FA6976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 xml:space="preserve">  dotyczące kompetencji lub uprawnień do prowadzonej działalności zawodowej, o ile wynika to z odrębnych przepisów, </w:t>
      </w:r>
    </w:p>
    <w:p w:rsidR="00FA6976" w:rsidRPr="00FA6976" w:rsidRDefault="00FA6976" w:rsidP="00FA69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rozdział V pkt.2 ppkt.2.2. </w:t>
      </w: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dotyczący sytuacji ekonomicznej lub finansowej,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-rozdział V pkt.2 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2.3.   dotyczących  </w:t>
      </w: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A6976" w:rsidRPr="00FA6976" w:rsidRDefault="00FA6976" w:rsidP="00FA697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SIWZ:</w:t>
      </w:r>
    </w:p>
    <w:p w:rsidR="00FA6976" w:rsidRPr="00FA6976" w:rsidRDefault="00FA6976" w:rsidP="00FA69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rozdział V pkt.2 ppkt.2.2. </w:t>
      </w: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dotyczący sytuacji ekonomicznej lub finansowej,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pkt.2 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2.3.   dotyczących  </w:t>
      </w: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polegam na zasobach następującego/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          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A6976" w:rsidRPr="00FA6976" w:rsidRDefault="00FA6976" w:rsidP="00FA697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4 do SIWZ   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FA6976" w:rsidRPr="00FA6976" w:rsidRDefault="00FA6976" w:rsidP="00FA6976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FA6976" w:rsidRPr="00FA6976" w:rsidRDefault="00FA6976" w:rsidP="00FA6976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FA6976" w:rsidRPr="00FA6976" w:rsidRDefault="00FA6976" w:rsidP="00FA6976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87 -800    Włocławek 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FA6976" w:rsidRPr="00FA6976" w:rsidRDefault="00FA6976" w:rsidP="00FA6976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A6976" w:rsidRPr="00FA6976" w:rsidRDefault="00FA6976" w:rsidP="00FA6976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FA6976" w:rsidRPr="00FA6976" w:rsidRDefault="00FA6976" w:rsidP="00FA6976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FA6976" w:rsidRPr="00FA6976" w:rsidRDefault="00FA6976" w:rsidP="00FA6976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A6976" w:rsidRPr="00FA6976" w:rsidRDefault="00FA6976" w:rsidP="00FA6976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FA6976" w:rsidRPr="00FA6976" w:rsidRDefault="00FA6976" w:rsidP="00FA69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FA6976" w:rsidRPr="00FA6976" w:rsidRDefault="00FA6976" w:rsidP="00FA69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FA6976" w:rsidRPr="00FA6976" w:rsidRDefault="00FA6976" w:rsidP="00FA6976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FA6976" w:rsidRPr="00FA6976" w:rsidRDefault="00FA6976" w:rsidP="00FA6976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6976">
        <w:rPr>
          <w:rFonts w:ascii="Times New Roman" w:eastAsia="Times New Roman" w:hAnsi="Times New Roman" w:cs="Times New Roman"/>
          <w:sz w:val="24"/>
          <w:lang w:eastAsia="pl-PL"/>
        </w:rPr>
        <w:t>„</w:t>
      </w:r>
      <w:r w:rsidRPr="00FA69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Odbieranie i zagospodarowanie odpadów komunalnych odbieranych od właścicieli nieruchomości, a także podmiotów władających nieruchomością z terenu Gminy Włocławek” RBRiGK.271.1.28. 2016</w:t>
      </w:r>
    </w:p>
    <w:p w:rsidR="00FA6976" w:rsidRPr="00FA6976" w:rsidRDefault="00FA6976" w:rsidP="00FA6976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prowadzonego przez</w:t>
      </w:r>
      <w:r w:rsidRPr="00FA69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Gminę Włocławek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FA6976" w:rsidRPr="00FA6976" w:rsidRDefault="00FA6976" w:rsidP="00FA6976">
      <w:pPr>
        <w:shd w:val="clear" w:color="auto" w:fill="BFBFB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:rsidR="00FA6976" w:rsidRPr="00FA6976" w:rsidRDefault="00FA6976" w:rsidP="00180D39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24 ust 1 pkt 12-23 ustawy 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FA6976" w:rsidRPr="00FA6976" w:rsidRDefault="00FA6976" w:rsidP="00180D3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24 ust. 5  pkt. 1 ustawy 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FA6976" w:rsidRPr="00FA6976" w:rsidRDefault="00FA6976" w:rsidP="00FA6976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mającą zastosowanie podstawę wykluczenia spośród wymienionych w art. 24 ust. 1 pkt 13-14,).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oświadczam, że w związku z ww. okolicznością, na podstawie art. 24 ust.8 ustawy 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podjąłem następujące środki naprawcze:   ………………………………………………………………………………………………….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A6976" w:rsidRPr="00FA6976" w:rsidRDefault="00FA6976" w:rsidP="00FA697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na którego/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 się w niniejszym postępowaniu, 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……………………………………………………………….………………………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podlega/ją wykluczeniu z postępowania o udzielenie zamówienia.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podlega/ą wykluczeniu z postępowania o udzielenie zamówienia.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A6976" w:rsidRPr="00FA6976" w:rsidRDefault="00FA6976" w:rsidP="00FA697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Załącznik  nr 5 do SIWZ</w:t>
      </w:r>
    </w:p>
    <w:p w:rsidR="00FA6976" w:rsidRPr="00FA6976" w:rsidRDefault="00FA6976" w:rsidP="00FA6976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48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FA6976" w:rsidRPr="00FA6976" w:rsidRDefault="00FA6976" w:rsidP="00FA6976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Gmina Włocławek </w:t>
      </w:r>
    </w:p>
    <w:p w:rsidR="00FA6976" w:rsidRPr="00FA6976" w:rsidRDefault="00FA6976" w:rsidP="00FA6976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Królewiecka 7 </w:t>
      </w:r>
    </w:p>
    <w:p w:rsidR="00FA6976" w:rsidRPr="00FA6976" w:rsidRDefault="00FA6976" w:rsidP="00FA6976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87 -800 Włocławek </w:t>
      </w:r>
    </w:p>
    <w:p w:rsidR="00FA6976" w:rsidRPr="00FA6976" w:rsidRDefault="00FA6976" w:rsidP="00FA6976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A6976">
        <w:rPr>
          <w:rFonts w:ascii="Times New Roman" w:eastAsia="Calibri" w:hAnsi="Times New Roman" w:cs="Times New Roman"/>
          <w:b/>
          <w:sz w:val="24"/>
          <w:szCs w:val="24"/>
        </w:rPr>
        <w:t>Wykonawca:</w:t>
      </w:r>
    </w:p>
    <w:p w:rsidR="00FA6976" w:rsidRPr="00FA6976" w:rsidRDefault="00FA6976" w:rsidP="00FA6976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FA6976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A6976" w:rsidRPr="00FA6976" w:rsidRDefault="00FA6976" w:rsidP="00FA6976">
      <w:pPr>
        <w:spacing w:after="12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A6976">
        <w:rPr>
          <w:rFonts w:ascii="Times New Roman" w:eastAsia="Calibri" w:hAnsi="Times New Roman" w:cs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FA6976">
        <w:rPr>
          <w:rFonts w:ascii="Times New Roman" w:eastAsia="Calibri" w:hAnsi="Times New Roman" w:cs="Times New Roman"/>
          <w:i/>
          <w:sz w:val="20"/>
          <w:szCs w:val="20"/>
        </w:rPr>
        <w:t>CEiDG</w:t>
      </w:r>
      <w:proofErr w:type="spellEnd"/>
      <w:r w:rsidRPr="00FA6976">
        <w:rPr>
          <w:rFonts w:ascii="Times New Roman" w:eastAsia="Calibri" w:hAnsi="Times New Roman" w:cs="Times New Roman"/>
          <w:i/>
          <w:sz w:val="20"/>
          <w:szCs w:val="20"/>
        </w:rPr>
        <w:t>)</w:t>
      </w:r>
    </w:p>
    <w:p w:rsidR="00FA6976" w:rsidRPr="00FA6976" w:rsidRDefault="00FA6976" w:rsidP="00FA6976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A6976">
        <w:rPr>
          <w:rFonts w:ascii="Times New Roman" w:eastAsia="Calibri" w:hAnsi="Times New Roman" w:cs="Times New Roman"/>
          <w:sz w:val="24"/>
          <w:szCs w:val="24"/>
          <w:u w:val="single"/>
        </w:rPr>
        <w:t>reprezentowany przez:</w:t>
      </w:r>
    </w:p>
    <w:p w:rsidR="00FA6976" w:rsidRPr="00FA6976" w:rsidRDefault="00FA6976" w:rsidP="00FA6976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FA6976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A6976" w:rsidRPr="00FA6976" w:rsidRDefault="00FA6976" w:rsidP="00FA6976">
      <w:pPr>
        <w:spacing w:after="120" w:line="36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FA6976">
        <w:rPr>
          <w:rFonts w:ascii="Times New Roman" w:eastAsia="Calibri" w:hAnsi="Times New Roman" w:cs="Times New Roman"/>
          <w:i/>
          <w:sz w:val="20"/>
          <w:szCs w:val="20"/>
        </w:rPr>
        <w:t>(imię, nazwisko, stanowisko/podstawa do  reprezentacji)</w:t>
      </w:r>
    </w:p>
    <w:p w:rsidR="00FA6976" w:rsidRPr="00FA6976" w:rsidRDefault="00FA6976" w:rsidP="00FA69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A6976">
        <w:rPr>
          <w:rFonts w:ascii="Times New Roman" w:eastAsia="Calibri" w:hAnsi="Times New Roman" w:cs="Times New Roman"/>
          <w:bCs/>
          <w:sz w:val="24"/>
          <w:szCs w:val="24"/>
        </w:rPr>
        <w:t>OŚWIADCZENIE</w:t>
      </w:r>
    </w:p>
    <w:p w:rsidR="00FA6976" w:rsidRPr="00FA6976" w:rsidRDefault="00FA6976" w:rsidP="00FA69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A6976">
        <w:rPr>
          <w:rFonts w:ascii="Times New Roman" w:eastAsia="Calibri" w:hAnsi="Times New Roman" w:cs="Times New Roman"/>
          <w:bCs/>
          <w:sz w:val="24"/>
          <w:szCs w:val="24"/>
        </w:rPr>
        <w:t>o przynależności lub braku przynależności do tej samej grupy kapitałowej w rozumieniu</w:t>
      </w:r>
    </w:p>
    <w:p w:rsidR="00FA6976" w:rsidRPr="00FA6976" w:rsidRDefault="00FA6976" w:rsidP="00FA69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A6976">
        <w:rPr>
          <w:rFonts w:ascii="Times New Roman" w:eastAsia="Calibri" w:hAnsi="Times New Roman" w:cs="Times New Roman"/>
          <w:bCs/>
          <w:sz w:val="24"/>
          <w:szCs w:val="24"/>
        </w:rPr>
        <w:t>ustawy z dnia 16 lutego 2007 r. o ochronie konkurencji i konsumentów (Dz. U. z 2015 r.</w:t>
      </w:r>
    </w:p>
    <w:p w:rsidR="00FA6976" w:rsidRPr="00FA6976" w:rsidRDefault="00FA6976" w:rsidP="00FA6976">
      <w:pPr>
        <w:autoSpaceDE w:val="0"/>
        <w:autoSpaceDN w:val="0"/>
        <w:adjustRightInd w:val="0"/>
        <w:spacing w:after="24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FA6976">
        <w:rPr>
          <w:rFonts w:ascii="Times New Roman" w:eastAsia="Calibri" w:hAnsi="Times New Roman" w:cs="Times New Roman"/>
          <w:bCs/>
          <w:sz w:val="24"/>
          <w:szCs w:val="24"/>
        </w:rPr>
        <w:t xml:space="preserve">        poz. 184, 1618 i 1634)</w:t>
      </w:r>
    </w:p>
    <w:p w:rsidR="00FA6976" w:rsidRPr="00FA6976" w:rsidRDefault="00FA6976" w:rsidP="00FA6976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A6976">
        <w:rPr>
          <w:rFonts w:ascii="Times New Roman" w:eastAsia="Calibri" w:hAnsi="Times New Roman" w:cs="Times New Roman"/>
          <w:sz w:val="24"/>
          <w:szCs w:val="24"/>
        </w:rPr>
        <w:t xml:space="preserve">dotyczy postępowania </w:t>
      </w:r>
      <w:proofErr w:type="spellStart"/>
      <w:r w:rsidRPr="00FA6976">
        <w:rPr>
          <w:rFonts w:ascii="Times New Roman" w:eastAsia="Calibri" w:hAnsi="Times New Roman" w:cs="Times New Roman"/>
          <w:sz w:val="24"/>
          <w:szCs w:val="24"/>
        </w:rPr>
        <w:t>pn</w:t>
      </w:r>
      <w:proofErr w:type="spellEnd"/>
      <w:r w:rsidRPr="00FA69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A6976">
        <w:rPr>
          <w:rFonts w:ascii="Times New Roman" w:eastAsia="Times New Roman" w:hAnsi="Times New Roman" w:cs="Times New Roman"/>
          <w:sz w:val="24"/>
          <w:lang w:eastAsia="pl-PL"/>
        </w:rPr>
        <w:t>„</w:t>
      </w:r>
      <w:r w:rsidRPr="00FA69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Odbieranie i zagospodarowanie odpadów komunalnych odbieranych od właścicieli nieruchomości, a także podmiotów władających nieruchomością z terenu Gminy Włocławek” RBRiGK.271.1.28. 2016</w:t>
      </w:r>
      <w:r w:rsidRPr="00FA697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prowadzonego przez </w:t>
      </w:r>
      <w:r w:rsidRPr="00FA69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Gminę Włocławek;</w:t>
      </w:r>
    </w:p>
    <w:p w:rsidR="00FA6976" w:rsidRPr="00FA6976" w:rsidRDefault="00FA6976" w:rsidP="00FA6976">
      <w:pPr>
        <w:spacing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Calibri" w:hAnsi="Times New Roman" w:cs="Times New Roman"/>
          <w:sz w:val="24"/>
          <w:szCs w:val="24"/>
        </w:rPr>
        <w:t>Niniejszym oświadczam,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6976">
        <w:rPr>
          <w:rFonts w:ascii="Times New Roman" w:eastAsia="Calibri" w:hAnsi="Times New Roman" w:cs="Times New Roman"/>
          <w:b/>
          <w:bCs/>
          <w:sz w:val="24"/>
          <w:szCs w:val="24"/>
        </w:rPr>
        <w:t>że należę/ nie należę</w:t>
      </w:r>
      <w:r w:rsidRPr="00FA697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FA697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(niepotrzebne skreślić) </w:t>
      </w:r>
      <w:r w:rsidRPr="00FA6976">
        <w:rPr>
          <w:rFonts w:ascii="Times New Roman" w:eastAsia="Calibri" w:hAnsi="Times New Roman" w:cs="Times New Roman"/>
          <w:sz w:val="24"/>
          <w:szCs w:val="24"/>
        </w:rPr>
        <w:t>do tej samej grupy kapitałowej z innymi Wykonawcami, którzy złożyli odrębne oferty w niniejszym postępowaniu.</w:t>
      </w:r>
    </w:p>
    <w:p w:rsidR="00FA6976" w:rsidRPr="00FA6976" w:rsidRDefault="00FA6976" w:rsidP="00FA6976">
      <w:pPr>
        <w:spacing w:after="1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A6976">
        <w:rPr>
          <w:rFonts w:ascii="Times New Roman" w:eastAsia="Calibri" w:hAnsi="Times New Roman" w:cs="Times New Roman"/>
          <w:sz w:val="24"/>
          <w:szCs w:val="24"/>
        </w:rPr>
        <w:t>Wykaz wykonawców należących do tej samej grupy kapitałowej, którzy złożyli oferty:</w:t>
      </w:r>
    </w:p>
    <w:p w:rsidR="00FA6976" w:rsidRPr="00FA6976" w:rsidRDefault="00FA6976" w:rsidP="00FA697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976">
        <w:rPr>
          <w:rFonts w:ascii="Times New Roman" w:eastAsia="Calibri" w:hAnsi="Times New Roman" w:cs="Times New Roman"/>
          <w:sz w:val="24"/>
          <w:szCs w:val="24"/>
        </w:rPr>
        <w:t>1. ………………..……………………………………………………………………………</w:t>
      </w:r>
    </w:p>
    <w:p w:rsidR="00FA6976" w:rsidRPr="00FA6976" w:rsidRDefault="00FA6976" w:rsidP="00FA697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976">
        <w:rPr>
          <w:rFonts w:ascii="Times New Roman" w:eastAsia="Calibri" w:hAnsi="Times New Roman" w:cs="Times New Roman"/>
          <w:sz w:val="24"/>
          <w:szCs w:val="24"/>
        </w:rPr>
        <w:t>2. . ……………………………………………………………………………………………</w:t>
      </w:r>
    </w:p>
    <w:p w:rsidR="00FA6976" w:rsidRPr="00FA6976" w:rsidRDefault="00FA6976" w:rsidP="00FA697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976">
        <w:rPr>
          <w:rFonts w:ascii="Times New Roman" w:eastAsia="Calibri" w:hAnsi="Times New Roman" w:cs="Times New Roman"/>
          <w:sz w:val="24"/>
          <w:szCs w:val="24"/>
        </w:rPr>
        <w:t>3. ……………………………………………………………………………………………</w:t>
      </w:r>
    </w:p>
    <w:p w:rsidR="00FA6976" w:rsidRPr="00FA6976" w:rsidRDefault="00FA6976" w:rsidP="00FA6976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976">
        <w:rPr>
          <w:rFonts w:ascii="Times New Roman" w:eastAsia="Calibri" w:hAnsi="Times New Roman" w:cs="Times New Roman"/>
          <w:sz w:val="24"/>
          <w:szCs w:val="24"/>
        </w:rPr>
        <w:t>W załączeniu dowody wskazujące, że istniejące między wykonawcami należącymi do tej samej grupy kapitałowej, powiązania nie prowadzą do zachwiania uczciwej konkurencji w postępowaniu o udzielenie zamówienia.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A6976">
        <w:rPr>
          <w:rFonts w:ascii="Times New Roman" w:eastAsia="Calibri" w:hAnsi="Times New Roman" w:cs="Times New Roman"/>
          <w:sz w:val="20"/>
          <w:szCs w:val="20"/>
        </w:rPr>
        <w:t xml:space="preserve">…………….……. </w:t>
      </w:r>
      <w:r w:rsidRPr="00FA6976">
        <w:rPr>
          <w:rFonts w:ascii="Times New Roman" w:eastAsia="Calibri" w:hAnsi="Times New Roman" w:cs="Times New Roman"/>
          <w:i/>
          <w:sz w:val="20"/>
          <w:szCs w:val="20"/>
        </w:rPr>
        <w:t xml:space="preserve">(miejscowość), </w:t>
      </w:r>
      <w:r w:rsidRPr="00FA6976">
        <w:rPr>
          <w:rFonts w:ascii="Times New Roman" w:eastAsia="Calibri" w:hAnsi="Times New Roman" w:cs="Times New Roman"/>
          <w:sz w:val="20"/>
          <w:szCs w:val="20"/>
        </w:rPr>
        <w:t xml:space="preserve">dnia ………….……. r. </w:t>
      </w:r>
    </w:p>
    <w:p w:rsidR="00FA6976" w:rsidRPr="00FA6976" w:rsidRDefault="00FA6976" w:rsidP="00FA69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976">
        <w:rPr>
          <w:rFonts w:ascii="Times New Roman" w:eastAsia="Calibri" w:hAnsi="Times New Roman" w:cs="Times New Roman"/>
          <w:sz w:val="24"/>
          <w:szCs w:val="24"/>
        </w:rPr>
        <w:tab/>
      </w:r>
      <w:r w:rsidRPr="00FA6976">
        <w:rPr>
          <w:rFonts w:ascii="Times New Roman" w:eastAsia="Calibri" w:hAnsi="Times New Roman" w:cs="Times New Roman"/>
          <w:sz w:val="24"/>
          <w:szCs w:val="24"/>
        </w:rPr>
        <w:tab/>
      </w:r>
      <w:r w:rsidRPr="00FA6976">
        <w:rPr>
          <w:rFonts w:ascii="Times New Roman" w:eastAsia="Calibri" w:hAnsi="Times New Roman" w:cs="Times New Roman"/>
          <w:sz w:val="24"/>
          <w:szCs w:val="24"/>
        </w:rPr>
        <w:tab/>
      </w:r>
      <w:r w:rsidRPr="00FA6976">
        <w:rPr>
          <w:rFonts w:ascii="Times New Roman" w:eastAsia="Calibri" w:hAnsi="Times New Roman" w:cs="Times New Roman"/>
          <w:sz w:val="24"/>
          <w:szCs w:val="24"/>
        </w:rPr>
        <w:tab/>
      </w:r>
      <w:r w:rsidRPr="00FA6976">
        <w:rPr>
          <w:rFonts w:ascii="Times New Roman" w:eastAsia="Calibri" w:hAnsi="Times New Roman" w:cs="Times New Roman"/>
          <w:sz w:val="24"/>
          <w:szCs w:val="24"/>
        </w:rPr>
        <w:tab/>
      </w:r>
      <w:r w:rsidRPr="00FA6976">
        <w:rPr>
          <w:rFonts w:ascii="Times New Roman" w:eastAsia="Calibri" w:hAnsi="Times New Roman" w:cs="Times New Roman"/>
          <w:sz w:val="24"/>
          <w:szCs w:val="24"/>
        </w:rPr>
        <w:tab/>
      </w:r>
      <w:r w:rsidRPr="00FA6976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FA6976" w:rsidRPr="00FA6976" w:rsidRDefault="00FA6976" w:rsidP="00FA6976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FA6976">
        <w:rPr>
          <w:rFonts w:ascii="Times New Roman" w:eastAsia="Calibri" w:hAnsi="Times New Roman" w:cs="Times New Roman"/>
          <w:i/>
          <w:sz w:val="20"/>
          <w:szCs w:val="20"/>
        </w:rPr>
        <w:lastRenderedPageBreak/>
        <w:t>(podpis)</w:t>
      </w:r>
    </w:p>
    <w:p w:rsidR="00FA6976" w:rsidRPr="00FA6976" w:rsidRDefault="00FA6976" w:rsidP="00FA6976">
      <w:pPr>
        <w:spacing w:after="0"/>
        <w:ind w:right="57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FA6976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</w:t>
      </w: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6 </w:t>
      </w:r>
    </w:p>
    <w:p w:rsidR="00FA6976" w:rsidRPr="00FA6976" w:rsidRDefault="00FA6976" w:rsidP="00FA6976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FA6976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wymagany na wezwanie zamawiającego </w:t>
      </w:r>
    </w:p>
    <w:p w:rsidR="00FA6976" w:rsidRPr="00FA6976" w:rsidRDefault="00FA6976" w:rsidP="00FA6976">
      <w:pPr>
        <w:spacing w:after="0" w:line="240" w:lineRule="auto"/>
        <w:ind w:left="6663" w:hanging="66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663" w:hanging="66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</w:t>
      </w:r>
    </w:p>
    <w:p w:rsidR="00FA6976" w:rsidRPr="00FA6976" w:rsidRDefault="00FA6976" w:rsidP="00FA6976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(pieczęć adresowa firmy Wykonawcy)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Dotyczy postępowania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 udzielenie zamówienia publicznego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6976">
        <w:rPr>
          <w:rFonts w:ascii="Times New Roman" w:eastAsia="Times New Roman" w:hAnsi="Times New Roman" w:cs="Times New Roman"/>
          <w:sz w:val="24"/>
          <w:lang w:eastAsia="pl-PL"/>
        </w:rPr>
        <w:t>„</w:t>
      </w:r>
      <w:r w:rsidRPr="00FA69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Odbieranie i zagospodarowanie odpadów komunalnych odbieranych od właścicieli nieruchomości, a także podmiotów władających nieruchomością z terenu Gminy Włocławek” RBRiGK.271.1.28. 2016 </w:t>
      </w:r>
      <w:r w:rsidRPr="00FA697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prowadzonego przez</w:t>
      </w:r>
      <w:r w:rsidRPr="00FA69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Gminę Włocławek</w:t>
      </w:r>
    </w:p>
    <w:p w:rsidR="00FA6976" w:rsidRPr="00FA6976" w:rsidRDefault="00FA6976" w:rsidP="00FA69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USŁUG</w:t>
      </w:r>
    </w:p>
    <w:p w:rsidR="00FA6976" w:rsidRPr="00FA6976" w:rsidRDefault="00FA6976" w:rsidP="00FA6976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winien wykazać się wykonaniem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w przypadku świadczeń okresowych lub ciągłych również wykonywanych, w okresie ostatnich trzech lat przed upływem terminu składania ofert, a jeżeli okres prowadzenia działalności jest krótszy – w tym okresie, </w:t>
      </w: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minimum dwóch usług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odpowiadających swoim zakresem przedmiotowi zamówienia, tj.: łącznie:</w:t>
      </w:r>
    </w:p>
    <w:p w:rsidR="00FA6976" w:rsidRPr="00FA6976" w:rsidRDefault="00FA6976" w:rsidP="00180D3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odbiór odpadów komunalnych z terenu gminy lub miasta i gminy, w której zamieszkuje minimum </w:t>
      </w: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6 000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mieszkańców o łącznej wadze minimum </w:t>
      </w: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400 Mg/rok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, zebranych w okresie nieprzerwalnych 12 miesięcy, ze wskazaniem Regionalnej Instalacji Przetwarzania Odpadów Komunalnych lub instalacji zastępczej, do której zostały przekazane oraz</w:t>
      </w:r>
    </w:p>
    <w:p w:rsidR="00FA6976" w:rsidRPr="00FA6976" w:rsidRDefault="00FA6976" w:rsidP="00180D3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odbiór odpadów z punktu selektywnej zbiórki odpadów komunalnych na terenie gminy lub miasta i gminy, w której zamieszkuje minimum </w:t>
      </w: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6 000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mieszkańców, wraz z wyposażeniem punktu w pojemniki do gromadzenia odpadów oraz na odbiorze minimum </w:t>
      </w: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300 Mg/rok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odpadów, zebranych w okresie nieprzerwalnych 12 miesięcy ze wskazaniem instalacji do której zostały przekazane oraz</w:t>
      </w:r>
    </w:p>
    <w:p w:rsidR="00FA6976" w:rsidRPr="00FA6976" w:rsidRDefault="00FA6976" w:rsidP="00180D3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 xml:space="preserve">odbiór  odpadów z selektywnej zbiórki odpadów ( z punktów gniazdowych ) na terenie gminy lub miasta i gminy, w której zamieszkuje minimum </w:t>
      </w:r>
      <w:r w:rsidRPr="00FA697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6 000</w:t>
      </w:r>
      <w:r w:rsidRPr="00FA6976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 xml:space="preserve"> mieszkańców o łącznej ilości minimum </w:t>
      </w:r>
      <w:r w:rsidRPr="00FA697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100 Mg/rok,</w:t>
      </w:r>
      <w:r w:rsidRPr="00FA6976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 xml:space="preserve"> zebranych w okresie nieprzerwalnych 12 miesięcy ze wskazaniem instalacji do której  zostały przekazane;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1349"/>
        <w:gridCol w:w="1135"/>
        <w:gridCol w:w="2021"/>
        <w:gridCol w:w="1843"/>
        <w:gridCol w:w="1135"/>
        <w:gridCol w:w="1380"/>
      </w:tblGrid>
      <w:tr w:rsidR="00FA6976" w:rsidRPr="00FA6976" w:rsidTr="00001106">
        <w:tc>
          <w:tcPr>
            <w:tcW w:w="229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  <w:t>Lp.</w:t>
            </w:r>
          </w:p>
        </w:tc>
        <w:tc>
          <w:tcPr>
            <w:tcW w:w="726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Nazwa i adres Zamawiającego</w:t>
            </w:r>
          </w:p>
        </w:tc>
        <w:tc>
          <w:tcPr>
            <w:tcW w:w="611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Nazwa Zamówienia </w:t>
            </w:r>
          </w:p>
        </w:tc>
        <w:tc>
          <w:tcPr>
            <w:tcW w:w="1088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>Rodzaj i ilość odbieranych odpadów w podziale:</w:t>
            </w:r>
            <w:r w:rsidRPr="00FA697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br/>
            </w:r>
            <w:r w:rsidRPr="00FA6976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pl-PL"/>
              </w:rPr>
              <w:t xml:space="preserve">- od właścicieli nieruchomości, </w:t>
            </w:r>
            <w:r w:rsidRPr="00FA6976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pl-PL"/>
              </w:rPr>
              <w:br/>
              <w:t>- z  PSZOK i punktów gniazdowych (ilość punktów) w okresie nieprzerwalnych 12 miesięcy,</w:t>
            </w: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pl-PL"/>
              </w:rPr>
              <w:t xml:space="preserve">-  ilość mieszkańców zamieszkujących gminę lub miasto i gminę w których wykonywana była usługa, łączna waga odpadów </w:t>
            </w:r>
          </w:p>
        </w:tc>
        <w:tc>
          <w:tcPr>
            <w:tcW w:w="992" w:type="pct"/>
            <w:vAlign w:val="center"/>
          </w:tcPr>
          <w:p w:rsidR="00FA6976" w:rsidRPr="00FA6976" w:rsidRDefault="00FA6976" w:rsidP="00FA69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  <w:t xml:space="preserve">Wskazanie Regionalnej Instalacji Przetwarzania Odpadów Komunalnych lub instalacji do której odpady opakowaniowe zostały przekazane </w:t>
            </w:r>
          </w:p>
        </w:tc>
        <w:tc>
          <w:tcPr>
            <w:tcW w:w="611" w:type="pct"/>
            <w:vAlign w:val="center"/>
          </w:tcPr>
          <w:p w:rsidR="00FA6976" w:rsidRPr="00FA6976" w:rsidRDefault="00FA6976" w:rsidP="00FA6976">
            <w:pPr>
              <w:snapToGrid w:val="0"/>
              <w:spacing w:after="0" w:line="240" w:lineRule="auto"/>
              <w:ind w:right="-1232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  <w:t>Wartość</w:t>
            </w:r>
          </w:p>
          <w:p w:rsidR="00FA6976" w:rsidRPr="00FA6976" w:rsidRDefault="00FA6976" w:rsidP="00FA6976">
            <w:pPr>
              <w:snapToGrid w:val="0"/>
              <w:spacing w:after="0" w:line="240" w:lineRule="auto"/>
              <w:ind w:right="-1232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  <w:t xml:space="preserve">brutto </w:t>
            </w:r>
          </w:p>
          <w:p w:rsidR="00FA6976" w:rsidRPr="00FA6976" w:rsidRDefault="00FA6976" w:rsidP="00FA6976">
            <w:pPr>
              <w:snapToGrid w:val="0"/>
              <w:spacing w:after="0" w:line="240" w:lineRule="auto"/>
              <w:ind w:right="-1232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  <w:t>zamówienia</w:t>
            </w:r>
          </w:p>
          <w:p w:rsidR="00FA6976" w:rsidRPr="00FA6976" w:rsidRDefault="00FA6976" w:rsidP="00FA6976">
            <w:pPr>
              <w:snapToGrid w:val="0"/>
              <w:spacing w:after="0" w:line="240" w:lineRule="auto"/>
              <w:ind w:right="-1232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743" w:type="pct"/>
            <w:vAlign w:val="center"/>
          </w:tcPr>
          <w:p w:rsidR="00FA6976" w:rsidRPr="00FA6976" w:rsidRDefault="00FA6976" w:rsidP="00FA6976">
            <w:pPr>
              <w:snapToGrid w:val="0"/>
              <w:spacing w:after="0" w:line="240" w:lineRule="auto"/>
              <w:ind w:left="16" w:right="-1232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  <w:t>Termin realizacji</w:t>
            </w:r>
          </w:p>
          <w:p w:rsidR="00FA6976" w:rsidRPr="00FA6976" w:rsidRDefault="00FA6976" w:rsidP="00FA6976">
            <w:pPr>
              <w:snapToGrid w:val="0"/>
              <w:spacing w:after="0" w:line="240" w:lineRule="auto"/>
              <w:ind w:left="16" w:right="-1232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  <w:t xml:space="preserve"> zamówienia </w:t>
            </w:r>
          </w:p>
        </w:tc>
      </w:tr>
      <w:tr w:rsidR="00FA6976" w:rsidRPr="00FA6976" w:rsidTr="00001106">
        <w:tc>
          <w:tcPr>
            <w:tcW w:w="229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726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pl-PL"/>
              </w:rPr>
            </w:pPr>
          </w:p>
        </w:tc>
        <w:tc>
          <w:tcPr>
            <w:tcW w:w="1088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992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743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</w:tr>
      <w:tr w:rsidR="00FA6976" w:rsidRPr="00FA6976" w:rsidTr="00001106">
        <w:tc>
          <w:tcPr>
            <w:tcW w:w="229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726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1088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992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743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</w:tr>
      <w:tr w:rsidR="00FA6976" w:rsidRPr="00FA6976" w:rsidTr="00001106">
        <w:tc>
          <w:tcPr>
            <w:tcW w:w="229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726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1088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992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743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</w:tr>
      <w:tr w:rsidR="00FA6976" w:rsidRPr="00FA6976" w:rsidTr="00001106">
        <w:tc>
          <w:tcPr>
            <w:tcW w:w="229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726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1088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992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743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</w:tr>
      <w:tr w:rsidR="00FA6976" w:rsidRPr="00FA6976" w:rsidTr="00001106">
        <w:tc>
          <w:tcPr>
            <w:tcW w:w="229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726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1088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992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743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</w:tr>
      <w:tr w:rsidR="00FA6976" w:rsidRPr="00FA6976" w:rsidTr="00001106">
        <w:tc>
          <w:tcPr>
            <w:tcW w:w="229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726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1088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992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611" w:type="pct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743" w:type="pct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</w:tr>
    </w:tbl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wraz z załączeniem dowodów, czy zostały wykonane lub są wykonywane należycie.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6976" w:rsidRPr="00FA6976" w:rsidRDefault="00FA6976" w:rsidP="00FA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Dowodami są: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6976" w:rsidRPr="00FA6976" w:rsidRDefault="00FA6976" w:rsidP="00180D3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poświadczenie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tym że w odniesieniu do nadal wykonywanych usług okresowych lub ciągłych poświadczenie powinno być wydane nie wcześniej niż na 3 miesiące przed upływem terminu składania ofert; </w:t>
      </w:r>
    </w:p>
    <w:p w:rsidR="00FA6976" w:rsidRPr="00FA6976" w:rsidRDefault="00FA6976" w:rsidP="00180D3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oświadczenie wykonawcy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jeżeli z uzasadnionych przyczyn o obiektywnym charakterze wykonawca nie jest w stanie uzyskać poświadczenia.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……………………………….</w:t>
      </w:r>
    </w:p>
    <w:p w:rsidR="00FA6976" w:rsidRPr="00FA6976" w:rsidRDefault="00FA6976" w:rsidP="00FA6976">
      <w:pPr>
        <w:spacing w:after="0" w:line="240" w:lineRule="auto"/>
        <w:ind w:left="5664" w:hanging="56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Miejscowość/data</w:t>
      </w:r>
    </w:p>
    <w:p w:rsidR="00FA6976" w:rsidRPr="00FA6976" w:rsidRDefault="00FA6976" w:rsidP="00FA6976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</w:t>
      </w:r>
    </w:p>
    <w:p w:rsidR="00FA6976" w:rsidRPr="00FA6976" w:rsidRDefault="00FA6976" w:rsidP="00FA6976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/podpis upoważnionego przedstawiciela Wykonawcy/</w:t>
      </w: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7 </w:t>
      </w:r>
    </w:p>
    <w:p w:rsidR="00FA6976" w:rsidRPr="00FA6976" w:rsidRDefault="00FA6976" w:rsidP="00FA6976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FA6976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załącznik wymagany na wezwanie zamawiającego </w:t>
      </w:r>
    </w:p>
    <w:p w:rsidR="00FA6976" w:rsidRPr="00FA6976" w:rsidRDefault="00FA6976" w:rsidP="00FA697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A6976" w:rsidRPr="00FA6976" w:rsidRDefault="00FA6976" w:rsidP="00FA6976">
      <w:pPr>
        <w:spacing w:after="0" w:line="240" w:lineRule="auto"/>
        <w:ind w:left="6663" w:hanging="66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663" w:hanging="66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</w:p>
    <w:p w:rsidR="00FA6976" w:rsidRPr="00FA6976" w:rsidRDefault="00FA6976" w:rsidP="00FA6976">
      <w:pPr>
        <w:spacing w:after="0" w:line="240" w:lineRule="auto"/>
        <w:ind w:left="6663" w:hanging="66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57"/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(pieczęć adresowa firmy Wykonawcy)</w:t>
      </w:r>
    </w:p>
    <w:p w:rsidR="00FA6976" w:rsidRPr="00FA6976" w:rsidRDefault="00FA6976" w:rsidP="00FA6976">
      <w:pPr>
        <w:spacing w:after="0" w:line="240" w:lineRule="auto"/>
        <w:ind w:left="57"/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pl-PL"/>
        </w:rPr>
        <w:t xml:space="preserve">Dotyczy: </w:t>
      </w:r>
      <w:r w:rsidRPr="00FA69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postępowania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 udzielenie zamówienia publicznego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6976">
        <w:rPr>
          <w:rFonts w:ascii="Times New Roman" w:eastAsia="Times New Roman" w:hAnsi="Times New Roman" w:cs="Times New Roman"/>
          <w:sz w:val="24"/>
          <w:lang w:eastAsia="pl-PL"/>
        </w:rPr>
        <w:t>„</w:t>
      </w:r>
      <w:r w:rsidRPr="00FA69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Odbieranie i zagospodarowanie odpadów komunalnych odbieranych od właścicieli nieruchomości, a także podmiotów władających nieruchomością z terenu Gminy Włocławek” RBRiGK.271.1.28. 2016 </w:t>
      </w:r>
      <w:r w:rsidRPr="00FA697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prowadzonego przez</w:t>
      </w:r>
      <w:r w:rsidRPr="00FA69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Gminę Włocławek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A6976" w:rsidRPr="00FA6976" w:rsidRDefault="00FA6976" w:rsidP="00FA6976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 NARZĘDZI I URZĄDZEŃ </w:t>
      </w: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551"/>
        <w:gridCol w:w="1843"/>
        <w:gridCol w:w="1134"/>
        <w:gridCol w:w="1317"/>
        <w:gridCol w:w="1758"/>
      </w:tblGrid>
      <w:tr w:rsidR="00FA6976" w:rsidRPr="00FA6976" w:rsidTr="00001106">
        <w:trPr>
          <w:trHeight w:val="1683"/>
        </w:trPr>
        <w:tc>
          <w:tcPr>
            <w:tcW w:w="496" w:type="dxa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551" w:type="dxa"/>
            <w:vAlign w:val="center"/>
          </w:tcPr>
          <w:p w:rsidR="00FA6976" w:rsidRPr="00FA6976" w:rsidRDefault="00FA6976" w:rsidP="00FA6976">
            <w:pPr>
              <w:spacing w:before="240" w:after="60" w:line="240" w:lineRule="auto"/>
              <w:jc w:val="center"/>
              <w:outlineLvl w:val="8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Nazwa narzędzi i urządzeń technicznych</w:t>
            </w:r>
          </w:p>
        </w:tc>
        <w:tc>
          <w:tcPr>
            <w:tcW w:w="1843" w:type="dxa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Opis, </w:t>
            </w:r>
            <w:r w:rsidRPr="00FA697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(nazwa, marka, nr rejestracyjny pojazdu, nazwa pojazdu, nazwa zainstalowanego systemu do monitoringu)</w:t>
            </w:r>
          </w:p>
        </w:tc>
        <w:tc>
          <w:tcPr>
            <w:tcW w:w="1134" w:type="dxa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>Norma emisji spalin</w:t>
            </w:r>
          </w:p>
        </w:tc>
        <w:tc>
          <w:tcPr>
            <w:tcW w:w="1317" w:type="dxa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>Liczba sztuk</w:t>
            </w:r>
          </w:p>
        </w:tc>
        <w:tc>
          <w:tcPr>
            <w:tcW w:w="1758" w:type="dxa"/>
          </w:tcPr>
          <w:p w:rsidR="00FA6976" w:rsidRPr="00FA6976" w:rsidRDefault="00FA6976" w:rsidP="00FA69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PODSTAWA DO DYSPONOWANIA ZASOBAMI</w:t>
            </w: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(wskazanie np. własność wykonawcy, umowa najmu, zobowiązanie podmiotu trzeciego itp.)</w:t>
            </w:r>
          </w:p>
        </w:tc>
      </w:tr>
      <w:tr w:rsidR="00FA6976" w:rsidRPr="00FA6976" w:rsidTr="00001106">
        <w:trPr>
          <w:trHeight w:val="842"/>
        </w:trPr>
        <w:tc>
          <w:tcPr>
            <w:tcW w:w="496" w:type="dxa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</w:t>
            </w: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</w:tcPr>
          <w:p w:rsidR="00FA6976" w:rsidRPr="00FA6976" w:rsidRDefault="00FA6976" w:rsidP="00FA69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Co najmniej 2 samochody przystosowane do odbierania zmieszanych odpadów komunalnych z pojemników o poj.110 , 240 i 1100 litrów  z funkcją kompaktującą  </w:t>
            </w:r>
          </w:p>
        </w:tc>
        <w:tc>
          <w:tcPr>
            <w:tcW w:w="1843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17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58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A6976" w:rsidRPr="00FA6976" w:rsidTr="00001106">
        <w:trPr>
          <w:trHeight w:val="1055"/>
        </w:trPr>
        <w:tc>
          <w:tcPr>
            <w:tcW w:w="496" w:type="dxa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551" w:type="dxa"/>
          </w:tcPr>
          <w:p w:rsidR="00FA6976" w:rsidRPr="00FA6976" w:rsidRDefault="00FA6976" w:rsidP="00FA69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eastAsia="pl-PL"/>
              </w:rPr>
              <w:t>Co najmniej 1 samochodem przystosowanym do odbierania odpadów komunalnych z funkcją mycia pojemników.</w:t>
            </w:r>
            <w:r w:rsidRPr="00FA697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843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17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58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A6976" w:rsidRPr="00FA6976" w:rsidTr="00001106">
        <w:trPr>
          <w:trHeight w:val="1055"/>
        </w:trPr>
        <w:tc>
          <w:tcPr>
            <w:tcW w:w="496" w:type="dxa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3. </w:t>
            </w:r>
          </w:p>
        </w:tc>
        <w:tc>
          <w:tcPr>
            <w:tcW w:w="2551" w:type="dxa"/>
          </w:tcPr>
          <w:p w:rsidR="00FA6976" w:rsidRPr="00FA6976" w:rsidRDefault="00FA6976" w:rsidP="00FA69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eastAsia="pl-PL"/>
              </w:rPr>
              <w:t xml:space="preserve">Co najmniej 2 samochody przystosowane  do odbioru selektywnie zebranych odpadów komunalnych z zamontowanym żurawiem z funkcją kompaktującą. </w:t>
            </w:r>
          </w:p>
        </w:tc>
        <w:tc>
          <w:tcPr>
            <w:tcW w:w="1843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17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58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A6976" w:rsidRPr="00FA6976" w:rsidTr="00001106">
        <w:trPr>
          <w:trHeight w:val="1269"/>
        </w:trPr>
        <w:tc>
          <w:tcPr>
            <w:tcW w:w="496" w:type="dxa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2551" w:type="dxa"/>
          </w:tcPr>
          <w:p w:rsidR="00FA6976" w:rsidRPr="00FA6976" w:rsidRDefault="00FA6976" w:rsidP="00FA69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Co najmniej 1 pojazd do odbierania odpadów komunalnych bez funkcji kompaktującej, przeznaczony do odbierania odpadów komunalnych luzem</w:t>
            </w:r>
          </w:p>
        </w:tc>
        <w:tc>
          <w:tcPr>
            <w:tcW w:w="1843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17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58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A6976" w:rsidRPr="00FA6976" w:rsidTr="00001106">
        <w:trPr>
          <w:trHeight w:val="1269"/>
        </w:trPr>
        <w:tc>
          <w:tcPr>
            <w:tcW w:w="496" w:type="dxa"/>
            <w:vAlign w:val="center"/>
          </w:tcPr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5. </w:t>
            </w:r>
          </w:p>
        </w:tc>
        <w:tc>
          <w:tcPr>
            <w:tcW w:w="2551" w:type="dxa"/>
          </w:tcPr>
          <w:p w:rsidR="00FA6976" w:rsidRPr="00FA6976" w:rsidRDefault="00FA6976" w:rsidP="00FA69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eastAsia="pl-PL"/>
              </w:rPr>
              <w:t xml:space="preserve"> </w:t>
            </w:r>
          </w:p>
          <w:p w:rsidR="00FA6976" w:rsidRPr="00FA6976" w:rsidRDefault="00FA6976" w:rsidP="00FA69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eastAsia="pl-PL"/>
              </w:rPr>
              <w:t xml:space="preserve">Co najmniej 1 pojazd samowyładowczy z zamontowanym żurawiem, przeznaczony do obsługi pojemników na gruz. </w:t>
            </w:r>
          </w:p>
        </w:tc>
        <w:tc>
          <w:tcPr>
            <w:tcW w:w="1843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17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58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A6976" w:rsidRPr="00FA6976" w:rsidTr="00001106">
        <w:trPr>
          <w:trHeight w:val="1269"/>
        </w:trPr>
        <w:tc>
          <w:tcPr>
            <w:tcW w:w="496" w:type="dxa"/>
            <w:vAlign w:val="center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6..</w:t>
            </w:r>
          </w:p>
        </w:tc>
        <w:tc>
          <w:tcPr>
            <w:tcW w:w="2551" w:type="dxa"/>
          </w:tcPr>
          <w:p w:rsidR="00FA6976" w:rsidRPr="00FA6976" w:rsidRDefault="00FA6976" w:rsidP="00FA69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eastAsia="pl-PL"/>
              </w:rPr>
              <w:t>Co najmniej 1 pojazdem bramowym przystosowanym do opróżnienia kontenerów, przeznaczonych do obsługi PSZOK na terenie Gminy  Włocławek.</w:t>
            </w:r>
          </w:p>
        </w:tc>
        <w:tc>
          <w:tcPr>
            <w:tcW w:w="1843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17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58" w:type="dxa"/>
          </w:tcPr>
          <w:p w:rsidR="00FA6976" w:rsidRPr="00FA6976" w:rsidRDefault="00FA6976" w:rsidP="00FA69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FA6976" w:rsidRPr="00FA6976" w:rsidRDefault="00FA6976" w:rsidP="00FA69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6976" w:rsidRPr="00FA6976" w:rsidRDefault="00FA6976" w:rsidP="00FA69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A6976" w:rsidRPr="00FA6976" w:rsidRDefault="00FA6976" w:rsidP="00FA69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A6976" w:rsidRPr="00FA6976" w:rsidRDefault="00FA6976" w:rsidP="00FA69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A6976" w:rsidRPr="00FA6976" w:rsidRDefault="00FA6976" w:rsidP="00FA69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FA6976">
        <w:rPr>
          <w:rFonts w:ascii="Times New Roman" w:eastAsia="Times New Roman" w:hAnsi="Times New Roman" w:cs="Times New Roman"/>
          <w:b/>
          <w:bCs/>
          <w:lang w:eastAsia="pl-PL"/>
        </w:rPr>
        <w:t>OŚWIADCZENIA:</w:t>
      </w:r>
    </w:p>
    <w:p w:rsidR="00FA6976" w:rsidRPr="00FA6976" w:rsidRDefault="00FA6976" w:rsidP="00180D3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A6976">
        <w:rPr>
          <w:rFonts w:ascii="Times New Roman" w:eastAsia="Times New Roman" w:hAnsi="Times New Roman" w:cs="Times New Roman"/>
          <w:bCs/>
          <w:lang w:eastAsia="pl-PL"/>
        </w:rPr>
        <w:t xml:space="preserve">Oświadczam, że dysponuję na terenie bazy </w:t>
      </w:r>
      <w:proofErr w:type="spellStart"/>
      <w:r w:rsidRPr="00FA6976">
        <w:rPr>
          <w:rFonts w:ascii="Times New Roman" w:eastAsia="Times New Roman" w:hAnsi="Times New Roman" w:cs="Times New Roman"/>
          <w:bCs/>
          <w:lang w:eastAsia="pl-PL"/>
        </w:rPr>
        <w:t>magazynowo-transportowej</w:t>
      </w:r>
      <w:proofErr w:type="spellEnd"/>
      <w:r w:rsidRPr="00FA697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FA6976">
        <w:rPr>
          <w:rFonts w:ascii="Times New Roman" w:eastAsia="Times New Roman" w:hAnsi="Times New Roman" w:cs="Times New Roman"/>
          <w:bCs/>
          <w:lang w:eastAsia="pl-PL"/>
        </w:rPr>
        <w:br/>
        <w:t>urządzeniami do  selektywnego gromadzenia odpadów komunalnych przed transportem do miejsc przetwarzania.</w:t>
      </w:r>
    </w:p>
    <w:p w:rsidR="00FA6976" w:rsidRPr="00FA6976" w:rsidRDefault="00FA6976" w:rsidP="00180D3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A6976">
        <w:rPr>
          <w:rFonts w:ascii="Times New Roman" w:eastAsia="Times New Roman" w:hAnsi="Times New Roman" w:cs="Times New Roman"/>
          <w:bCs/>
          <w:lang w:eastAsia="pl-PL"/>
        </w:rPr>
        <w:t xml:space="preserve">Dysponuję bazą </w:t>
      </w:r>
      <w:proofErr w:type="spellStart"/>
      <w:r w:rsidRPr="00FA6976">
        <w:rPr>
          <w:rFonts w:ascii="Times New Roman" w:eastAsia="Times New Roman" w:hAnsi="Times New Roman" w:cs="Times New Roman"/>
          <w:bCs/>
          <w:lang w:eastAsia="pl-PL"/>
        </w:rPr>
        <w:t>magazynowo-transportową</w:t>
      </w:r>
      <w:proofErr w:type="spellEnd"/>
      <w:r w:rsidRPr="00FA6976">
        <w:rPr>
          <w:rFonts w:ascii="Times New Roman" w:eastAsia="Times New Roman" w:hAnsi="Times New Roman" w:cs="Times New Roman"/>
          <w:bCs/>
          <w:lang w:eastAsia="pl-PL"/>
        </w:rPr>
        <w:t xml:space="preserve"> usytuowaną w gminie, z terenu której odbierane będą odpady – lokalizacja w miejscowości …………..……………………….*, </w:t>
      </w:r>
    </w:p>
    <w:p w:rsidR="00FA6976" w:rsidRPr="00FA6976" w:rsidRDefault="00FA6976" w:rsidP="00180D3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A6976">
        <w:rPr>
          <w:rFonts w:ascii="Times New Roman" w:eastAsia="Times New Roman" w:hAnsi="Times New Roman" w:cs="Times New Roman"/>
          <w:bCs/>
          <w:lang w:eastAsia="pl-PL"/>
        </w:rPr>
        <w:t xml:space="preserve">Dysponuję bazą </w:t>
      </w:r>
      <w:proofErr w:type="spellStart"/>
      <w:r w:rsidRPr="00FA6976">
        <w:rPr>
          <w:rFonts w:ascii="Times New Roman" w:eastAsia="Times New Roman" w:hAnsi="Times New Roman" w:cs="Times New Roman"/>
          <w:bCs/>
          <w:lang w:eastAsia="pl-PL"/>
        </w:rPr>
        <w:t>magazynowo-transportową</w:t>
      </w:r>
      <w:proofErr w:type="spellEnd"/>
      <w:r w:rsidRPr="00FA6976">
        <w:rPr>
          <w:rFonts w:ascii="Times New Roman" w:eastAsia="Times New Roman" w:hAnsi="Times New Roman" w:cs="Times New Roman"/>
          <w:bCs/>
          <w:lang w:eastAsia="pl-PL"/>
        </w:rPr>
        <w:t xml:space="preserve"> usytuowaną w odległości nie większej niż 60 km od granicy tej  gminy – lokalizacja w miejscowości ………………………….…….. *,</w:t>
      </w:r>
    </w:p>
    <w:p w:rsidR="00FA6976" w:rsidRPr="00FA6976" w:rsidRDefault="00FA6976" w:rsidP="00FA697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A6976" w:rsidRPr="00FA6976" w:rsidRDefault="00FA6976" w:rsidP="00FA697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A6976">
        <w:rPr>
          <w:rFonts w:ascii="Times New Roman" w:eastAsia="Times New Roman" w:hAnsi="Times New Roman" w:cs="Times New Roman"/>
          <w:b/>
          <w:bCs/>
          <w:lang w:eastAsia="pl-PL"/>
        </w:rPr>
        <w:t xml:space="preserve">(*)Uwaga: należy pozostawić właściwą opcję zapisaną w pkt. 2 lub pkt. 3. </w:t>
      </w:r>
    </w:p>
    <w:p w:rsidR="00FA6976" w:rsidRPr="00FA6976" w:rsidRDefault="00FA6976" w:rsidP="00FA6976">
      <w:pPr>
        <w:spacing w:after="0" w:line="240" w:lineRule="auto"/>
        <w:ind w:left="5664" w:hanging="5664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5664" w:hanging="5664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>………………………………</w:t>
      </w:r>
    </w:p>
    <w:p w:rsidR="00FA6976" w:rsidRPr="00FA6976" w:rsidRDefault="00FA6976" w:rsidP="00FA6976">
      <w:pPr>
        <w:spacing w:after="0" w:line="240" w:lineRule="auto"/>
        <w:ind w:left="5664" w:hanging="5664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>Miejscowość/data                                                                     .........................................................</w:t>
      </w:r>
    </w:p>
    <w:p w:rsidR="00FA6976" w:rsidRPr="00FA6976" w:rsidRDefault="00FA6976" w:rsidP="00FA6976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>/podpis upoważnionego przedstawiciela Wykonawcy/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8 </w:t>
      </w:r>
    </w:p>
    <w:p w:rsidR="00FA6976" w:rsidRPr="00FA6976" w:rsidRDefault="00FA6976" w:rsidP="00FA6976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4"/>
          <w:szCs w:val="24"/>
          <w:lang w:eastAsia="zh-CN"/>
        </w:rPr>
      </w:pPr>
      <w:r w:rsidRPr="00FA6976">
        <w:rPr>
          <w:rFonts w:ascii="Times New Roman" w:eastAsia="Times New Roman" w:hAnsi="Times New Roman" w:cs="Times New Roman"/>
          <w:bCs/>
          <w:i/>
          <w:color w:val="000000"/>
          <w:kern w:val="3"/>
          <w:sz w:val="24"/>
          <w:szCs w:val="24"/>
          <w:lang w:eastAsia="zh-CN"/>
        </w:rPr>
        <w:t xml:space="preserve"> załącznik wymagany na wezwanie zamawiającego </w:t>
      </w:r>
    </w:p>
    <w:p w:rsidR="00FA6976" w:rsidRPr="00FA6976" w:rsidRDefault="00FA6976" w:rsidP="00FA697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:rsidR="00FA6976" w:rsidRPr="00FA6976" w:rsidRDefault="00FA6976" w:rsidP="00FA6976">
      <w:pPr>
        <w:spacing w:after="0" w:line="240" w:lineRule="auto"/>
        <w:ind w:left="6663" w:hanging="66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6663" w:hanging="66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</w:p>
    <w:p w:rsidR="00FA6976" w:rsidRPr="00FA6976" w:rsidRDefault="00FA6976" w:rsidP="00FA6976">
      <w:pPr>
        <w:spacing w:after="0" w:line="240" w:lineRule="auto"/>
        <w:ind w:left="6663" w:hanging="66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57"/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(pieczęć adresowa firmy Wykonawcy)</w:t>
      </w:r>
    </w:p>
    <w:p w:rsidR="00FA6976" w:rsidRPr="00FA6976" w:rsidRDefault="00FA6976" w:rsidP="00FA6976">
      <w:pPr>
        <w:spacing w:after="0" w:line="240" w:lineRule="auto"/>
        <w:ind w:left="57"/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pl-PL"/>
        </w:rPr>
        <w:t xml:space="preserve">Dotyczy: </w:t>
      </w:r>
      <w:r w:rsidRPr="00FA69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postępowania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 udzielenie zamówienia publicznego </w:t>
      </w:r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FA69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 w:rsidRPr="00FA69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Odbieranie i zagospodarowanie odpadów komunalnych odbieranych od właścicieli nieruchomości, a także podmiotów władających nieruchomością z terenu Gminy Włocławek” RBRiGK.271.1.28. 2016 </w:t>
      </w:r>
      <w:r w:rsidRPr="00FA697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prowadzonego przez</w:t>
      </w:r>
      <w:r w:rsidRPr="00FA69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Gminę Włocławek.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976" w:rsidRPr="00FA6976" w:rsidRDefault="00FA6976" w:rsidP="00FA69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69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 OSÓB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034"/>
        <w:gridCol w:w="982"/>
        <w:gridCol w:w="1191"/>
        <w:gridCol w:w="1577"/>
        <w:gridCol w:w="1465"/>
        <w:gridCol w:w="1472"/>
      </w:tblGrid>
      <w:tr w:rsidR="00FA6976" w:rsidRPr="00FA6976" w:rsidTr="00001106">
        <w:tc>
          <w:tcPr>
            <w:tcW w:w="571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0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Kwalifikacje zawodowe </w:t>
            </w:r>
          </w:p>
        </w:tc>
        <w:tc>
          <w:tcPr>
            <w:tcW w:w="1294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Ilość osób </w:t>
            </w:r>
          </w:p>
        </w:tc>
        <w:tc>
          <w:tcPr>
            <w:tcW w:w="1349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1610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Zakres wykonywanych czynności </w:t>
            </w:r>
          </w:p>
        </w:tc>
        <w:tc>
          <w:tcPr>
            <w:tcW w:w="1487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Podstawa dysponowania osobami </w:t>
            </w:r>
          </w:p>
        </w:tc>
        <w:tc>
          <w:tcPr>
            <w:tcW w:w="123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Doświadczenie zawodowe </w:t>
            </w:r>
          </w:p>
        </w:tc>
      </w:tr>
      <w:tr w:rsidR="00FA6976" w:rsidRPr="00FA6976" w:rsidTr="00001106">
        <w:trPr>
          <w:trHeight w:val="345"/>
        </w:trPr>
        <w:tc>
          <w:tcPr>
            <w:tcW w:w="571" w:type="dxa"/>
            <w:vMerge w:val="restart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306" w:type="dxa"/>
            <w:vMerge w:val="restart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Kierowca posiadający prawo jazdy kat. C oraz minimum trzyletnie doświadczenie do kierowania pojazdami samochodowymi  o dopuszczalnej masie całkowitej przekraczającej 3,5 tony </w:t>
            </w:r>
          </w:p>
        </w:tc>
        <w:tc>
          <w:tcPr>
            <w:tcW w:w="1294" w:type="dxa"/>
            <w:vMerge w:val="restart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1349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0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3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A6976" w:rsidRPr="00FA6976" w:rsidTr="00001106">
        <w:trPr>
          <w:trHeight w:val="345"/>
        </w:trPr>
        <w:tc>
          <w:tcPr>
            <w:tcW w:w="571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306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49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0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3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A6976" w:rsidRPr="00FA6976" w:rsidTr="00001106">
        <w:trPr>
          <w:trHeight w:val="345"/>
        </w:trPr>
        <w:tc>
          <w:tcPr>
            <w:tcW w:w="571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306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49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0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3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A6976" w:rsidRPr="00FA6976" w:rsidTr="00001106">
        <w:trPr>
          <w:trHeight w:val="345"/>
        </w:trPr>
        <w:tc>
          <w:tcPr>
            <w:tcW w:w="571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306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49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0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3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A6976" w:rsidRPr="00FA6976" w:rsidTr="00001106">
        <w:trPr>
          <w:trHeight w:val="345"/>
        </w:trPr>
        <w:tc>
          <w:tcPr>
            <w:tcW w:w="571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306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49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0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3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A6976" w:rsidRPr="00FA6976" w:rsidTr="00001106">
        <w:trPr>
          <w:trHeight w:val="345"/>
        </w:trPr>
        <w:tc>
          <w:tcPr>
            <w:tcW w:w="571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306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49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0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3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A6976" w:rsidRPr="00FA6976" w:rsidTr="00001106">
        <w:trPr>
          <w:trHeight w:val="1268"/>
        </w:trPr>
        <w:tc>
          <w:tcPr>
            <w:tcW w:w="571" w:type="dxa"/>
            <w:vMerge w:val="restart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306" w:type="dxa"/>
            <w:vMerge w:val="restart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Kierowca posiadający prawo jazdy kat. C oraz minimum trzyletnie doświadczenie do kierowania pojazdami samochodowymi  o dopuszczalnej masie całkowitej przekraczającej 3,5 tony wraz z uprawnieniami do </w:t>
            </w:r>
            <w:r w:rsidRPr="00FA69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obsługi pojazdów HDS</w:t>
            </w:r>
          </w:p>
        </w:tc>
        <w:tc>
          <w:tcPr>
            <w:tcW w:w="1294" w:type="dxa"/>
            <w:vMerge w:val="restart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349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0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3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A6976" w:rsidRPr="00FA6976" w:rsidTr="00001106">
        <w:trPr>
          <w:trHeight w:val="1267"/>
        </w:trPr>
        <w:tc>
          <w:tcPr>
            <w:tcW w:w="571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306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  <w:vMerge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49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0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3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A6976" w:rsidRPr="00FA6976" w:rsidTr="00001106">
        <w:tc>
          <w:tcPr>
            <w:tcW w:w="571" w:type="dxa"/>
            <w:tcBorders>
              <w:bottom w:val="single" w:sz="4" w:space="0" w:color="auto"/>
            </w:tcBorders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Pracownik nadzoru z trzyletnim doświadczeniem w zakresie nadzorowania pracy pracowników wykonujących czynności z zakresu odbierania odpadów komunalnych </w:t>
            </w:r>
          </w:p>
        </w:tc>
        <w:tc>
          <w:tcPr>
            <w:tcW w:w="1294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349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0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3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A6976" w:rsidRPr="00FA6976" w:rsidTr="00001106">
        <w:tc>
          <w:tcPr>
            <w:tcW w:w="571" w:type="dxa"/>
            <w:tcBorders>
              <w:bottom w:val="single" w:sz="4" w:space="0" w:color="auto"/>
            </w:tcBorders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lang w:eastAsia="pl-PL"/>
              </w:rPr>
              <w:t xml:space="preserve">4. </w:t>
            </w:r>
          </w:p>
        </w:tc>
        <w:tc>
          <w:tcPr>
            <w:tcW w:w="230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Pracownik posiadający trzyletnie doświadczenie w zakresie prowadzenia sprawozdawczości oraz ewidencji odpadów komunalnych tj. specjalista lub referent ds. ochrony środowiska</w:t>
            </w:r>
          </w:p>
        </w:tc>
        <w:tc>
          <w:tcPr>
            <w:tcW w:w="1294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A6976" w:rsidRPr="00FA6976" w:rsidRDefault="00FA6976" w:rsidP="00FA69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349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0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36" w:type="dxa"/>
            <w:shd w:val="clear" w:color="auto" w:fill="auto"/>
          </w:tcPr>
          <w:p w:rsidR="00FA6976" w:rsidRPr="00FA6976" w:rsidRDefault="00FA6976" w:rsidP="00FA69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ind w:left="5664" w:hanging="5664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>………………………………</w:t>
      </w:r>
    </w:p>
    <w:p w:rsidR="00FA6976" w:rsidRPr="00FA6976" w:rsidRDefault="00FA6976" w:rsidP="00FA6976">
      <w:pPr>
        <w:spacing w:after="0" w:line="240" w:lineRule="auto"/>
        <w:ind w:left="5664" w:hanging="5664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>Miejscowość/data                                                                     .........................................................</w:t>
      </w:r>
    </w:p>
    <w:p w:rsidR="00FA6976" w:rsidRPr="00FA6976" w:rsidRDefault="00FA6976" w:rsidP="00FA6976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>/podpis upoważnionego przedstawiciela Wykonawcy/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A69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kern w:val="3"/>
          <w:sz w:val="20"/>
          <w:szCs w:val="20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  <w:r w:rsidRPr="00FA6976">
        <w:rPr>
          <w:rFonts w:ascii="Calibri" w:eastAsia="Times New Roman" w:hAnsi="Calibri" w:cs="Calibri"/>
          <w:kern w:val="3"/>
          <w:sz w:val="20"/>
          <w:szCs w:val="20"/>
          <w:lang w:eastAsia="zh-CN"/>
        </w:rPr>
        <w:t xml:space="preserve"> </w:t>
      </w:r>
      <w:r w:rsidRPr="00FA6976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>Załącznik nr 9</w:t>
      </w:r>
    </w:p>
    <w:p w:rsidR="00FA6976" w:rsidRPr="00FA6976" w:rsidRDefault="00FA6976" w:rsidP="00FA6976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FA6976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wymagany na wezwanie zamawiającego </w:t>
      </w:r>
    </w:p>
    <w:p w:rsidR="00FA6976" w:rsidRPr="00FA6976" w:rsidRDefault="00FA6976" w:rsidP="00FA697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A6976" w:rsidRPr="00FA6976" w:rsidTr="00001106">
        <w:trPr>
          <w:trHeight w:val="1895"/>
        </w:trPr>
        <w:tc>
          <w:tcPr>
            <w:tcW w:w="342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</w:pPr>
          </w:p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</w:pPr>
          </w:p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</w:pPr>
          </w:p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ZOBOWIĄZANIE PODMIOTU</w:t>
            </w:r>
          </w:p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 oddania do dyspozycji Wykonawcy niezbędnych zasobów na potrzeby realizacji zamówienia</w:t>
            </w:r>
            <w:r w:rsidRPr="00FA69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footnoteReference w:id="1"/>
            </w:r>
          </w:p>
        </w:tc>
      </w:tr>
    </w:tbl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 imieniu: 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(pełna nazwa/firma, adres, NIP/PESEL, KRS/</w:t>
            </w:r>
            <w:proofErr w:type="spellStart"/>
            <w:r w:rsidRPr="00FA69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CEiDG</w:t>
            </w:r>
            <w:proofErr w:type="spellEnd"/>
            <w:r w:rsidRPr="00FA69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podmiotu na zasobach którego polega Wykonawca)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zobowiązuję się do oddania swoich zasobów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(określenie zasobu - wiedza i doświadczenie , potencjał kadrowy, potencjał ekonomiczno-finansowy)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do dyspozycji Wykonawcy: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(nazwa Wykonawcy)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przy wykonywaniu zamówienia pod nazwą: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Odbieranie i zagospodarowanie odpadów komunalnych odbieranych od właścicieli nieruchomości, a także podmiotów władających nieruchomością z terenu Gminy Włocławek” </w:t>
            </w:r>
          </w:p>
          <w:p w:rsidR="00FA6976" w:rsidRPr="00FA6976" w:rsidRDefault="00FA6976" w:rsidP="00FA6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  <w:p w:rsidR="00FA6976" w:rsidRPr="00FA6976" w:rsidRDefault="00FA6976" w:rsidP="00FA69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u w:val="single"/>
              </w:rPr>
            </w:pP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Równocześnie oświadczam: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1)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udostępniam Wykonawcy ww. zasoby, w następującym zakresie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2"/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: 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2)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sposób wykorzystania udostępnionych przeze mnie zasobów będzie następujący: 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3)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zakres i okres mojego udziału przy wykonywaniu zamówienia będzie następujący: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4)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będę realizował roboty budowlane , których dotyczą udostępniane zasoby odnoszące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się do warunków udziału, na których polega Wykonawca : 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___________________________ dnia ______________________ 2016 r.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.................................., dnia ....................................</w:t>
            </w:r>
            <w:r w:rsidRPr="00FA69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A6976" w:rsidRPr="00FA6976" w:rsidTr="00001106">
        <w:tc>
          <w:tcPr>
            <w:tcW w:w="9210" w:type="dxa"/>
          </w:tcPr>
          <w:p w:rsidR="00FA6976" w:rsidRPr="00FA6976" w:rsidRDefault="00FA6976" w:rsidP="00FA6976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FA69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(podpis Podmiotu/ osoby upoważnionej do reprezentacji Podmiotu)</w:t>
            </w:r>
          </w:p>
        </w:tc>
      </w:tr>
    </w:tbl>
    <w:p w:rsidR="00FA6976" w:rsidRPr="00FA6976" w:rsidRDefault="00FA6976" w:rsidP="00FA697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</w:p>
    <w:p w:rsidR="00FA6976" w:rsidRPr="00FA6976" w:rsidRDefault="00FA6976" w:rsidP="00FA697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</w:p>
    <w:p w:rsidR="00DD36C3" w:rsidRDefault="00180D39">
      <w:bookmarkStart w:id="0" w:name="_GoBack"/>
      <w:bookmarkEnd w:id="0"/>
    </w:p>
    <w:sectPr w:rsidR="00DD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D39" w:rsidRDefault="00180D39" w:rsidP="00FA6976">
      <w:pPr>
        <w:spacing w:after="0" w:line="240" w:lineRule="auto"/>
      </w:pPr>
      <w:r>
        <w:separator/>
      </w:r>
    </w:p>
  </w:endnote>
  <w:endnote w:type="continuationSeparator" w:id="0">
    <w:p w:rsidR="00180D39" w:rsidRDefault="00180D39" w:rsidP="00FA6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D39" w:rsidRDefault="00180D39" w:rsidP="00FA6976">
      <w:pPr>
        <w:spacing w:after="0" w:line="240" w:lineRule="auto"/>
      </w:pPr>
      <w:r>
        <w:separator/>
      </w:r>
    </w:p>
  </w:footnote>
  <w:footnote w:type="continuationSeparator" w:id="0">
    <w:p w:rsidR="00180D39" w:rsidRDefault="00180D39" w:rsidP="00FA6976">
      <w:pPr>
        <w:spacing w:after="0" w:line="240" w:lineRule="auto"/>
      </w:pPr>
      <w:r>
        <w:continuationSeparator/>
      </w:r>
    </w:p>
  </w:footnote>
  <w:footnote w:id="1">
    <w:p w:rsidR="00FA6976" w:rsidRPr="00FF0AFC" w:rsidRDefault="00FA6976" w:rsidP="00FA6976">
      <w:pPr>
        <w:pStyle w:val="Tekstprzypisudolnego"/>
        <w:rPr>
          <w:sz w:val="16"/>
          <w:szCs w:val="16"/>
        </w:rPr>
      </w:pPr>
      <w:r w:rsidRPr="009D0B45">
        <w:rPr>
          <w:rStyle w:val="Odwoanieprzypisudolnego"/>
          <w:sz w:val="18"/>
          <w:szCs w:val="18"/>
        </w:rPr>
        <w:footnoteRef/>
      </w:r>
      <w:r w:rsidRPr="009D0B45">
        <w:rPr>
          <w:sz w:val="18"/>
          <w:szCs w:val="18"/>
        </w:rPr>
        <w:t xml:space="preserve"> </w:t>
      </w:r>
      <w:r w:rsidRPr="00FF0AFC">
        <w:rPr>
          <w:sz w:val="16"/>
          <w:szCs w:val="16"/>
        </w:rPr>
        <w:t xml:space="preserve">Zamiast niniejszego Załącznika można przedstawić inne dokumenty, w szczególności: • zobowiązanie podmiotu, o którym mowa w art. 22a ust. 2 </w:t>
      </w:r>
      <w:proofErr w:type="spellStart"/>
      <w:r w:rsidRPr="00FF0AFC">
        <w:rPr>
          <w:sz w:val="16"/>
          <w:szCs w:val="16"/>
        </w:rPr>
        <w:t>p.z.p</w:t>
      </w:r>
      <w:proofErr w:type="spellEnd"/>
      <w:r w:rsidRPr="00FF0AFC">
        <w:rPr>
          <w:sz w:val="16"/>
          <w:szCs w:val="16"/>
        </w:rPr>
        <w:t>., • dokumenty określające:</w:t>
      </w:r>
    </w:p>
    <w:p w:rsidR="00FA6976" w:rsidRPr="00FF0AFC" w:rsidRDefault="00FA6976" w:rsidP="00FA6976">
      <w:pPr>
        <w:pStyle w:val="Tekstprzypisudolnego"/>
        <w:rPr>
          <w:sz w:val="16"/>
          <w:szCs w:val="16"/>
        </w:rPr>
      </w:pPr>
      <w:r w:rsidRPr="00FF0AFC">
        <w:rPr>
          <w:sz w:val="16"/>
          <w:szCs w:val="16"/>
        </w:rPr>
        <w:t>1) zakresu dostępnych Wykonawcy zasobów innego podmiotu,</w:t>
      </w:r>
    </w:p>
    <w:p w:rsidR="00FA6976" w:rsidRPr="00FF0AFC" w:rsidRDefault="00FA6976" w:rsidP="00FA6976">
      <w:pPr>
        <w:pStyle w:val="Tekstprzypisudolnego"/>
        <w:rPr>
          <w:sz w:val="16"/>
          <w:szCs w:val="16"/>
        </w:rPr>
      </w:pPr>
      <w:r w:rsidRPr="00FF0AFC">
        <w:rPr>
          <w:sz w:val="16"/>
          <w:szCs w:val="16"/>
        </w:rPr>
        <w:t>2) sposobu wykorzystania zasobów innego podmiotu, przez Wykonawcę, przy wykonywaniu zamówienia publicznego,</w:t>
      </w:r>
    </w:p>
    <w:p w:rsidR="00FA6976" w:rsidRPr="00FF0AFC" w:rsidRDefault="00FA6976" w:rsidP="00FA6976">
      <w:pPr>
        <w:pStyle w:val="Tekstprzypisudolnego"/>
        <w:rPr>
          <w:sz w:val="16"/>
          <w:szCs w:val="16"/>
        </w:rPr>
      </w:pPr>
      <w:r w:rsidRPr="00FF0AFC">
        <w:rPr>
          <w:sz w:val="16"/>
          <w:szCs w:val="16"/>
        </w:rPr>
        <w:t xml:space="preserve">3) zakres i okres udziału innego podmiotu przy wykonywaniu zamówienia publicznego </w:t>
      </w:r>
    </w:p>
    <w:p w:rsidR="00FA6976" w:rsidRPr="00FF0AFC" w:rsidRDefault="00FA6976" w:rsidP="00FA6976">
      <w:pPr>
        <w:pStyle w:val="Tekstprzypisudolnego"/>
        <w:rPr>
          <w:sz w:val="16"/>
          <w:szCs w:val="16"/>
        </w:rPr>
      </w:pPr>
      <w:r w:rsidRPr="00FF0AFC">
        <w:rPr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A6976" w:rsidRPr="00FF0AFC" w:rsidRDefault="00FA6976" w:rsidP="00FA6976">
      <w:pPr>
        <w:pStyle w:val="Tekstprzypisudolnego"/>
        <w:rPr>
          <w:sz w:val="18"/>
          <w:szCs w:val="18"/>
        </w:rPr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 w:rsidRPr="00FF0AFC">
        <w:rPr>
          <w:iCs/>
          <w:sz w:val="18"/>
          <w:szCs w:val="18"/>
        </w:rPr>
        <w:t>Należy podać informacje umożliwiające ocenę spełnienia warunków przez udostępniane zasoby.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DADEEE74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0000007"/>
    <w:multiLevelType w:val="multilevel"/>
    <w:tmpl w:val="00000007"/>
    <w:name w:val="WWNum12"/>
    <w:lvl w:ilvl="0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/>
      </w:rPr>
    </w:lvl>
  </w:abstractNum>
  <w:abstractNum w:abstractNumId="2">
    <w:nsid w:val="00000009"/>
    <w:multiLevelType w:val="multilevel"/>
    <w:tmpl w:val="00000009"/>
    <w:name w:val="WWNum14"/>
    <w:lvl w:ilvl="0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/>
      </w:rPr>
    </w:lvl>
  </w:abstractNum>
  <w:abstractNum w:abstractNumId="3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-57"/>
        </w:tabs>
        <w:ind w:left="360" w:hanging="360"/>
      </w:pPr>
      <w:rPr>
        <w:rFonts w:ascii="Symbol" w:hAnsi="Symbol"/>
      </w:rPr>
    </w:lvl>
  </w:abstractNum>
  <w:abstractNum w:abstractNumId="4">
    <w:nsid w:val="00000011"/>
    <w:multiLevelType w:val="multilevel"/>
    <w:tmpl w:val="00000011"/>
    <w:name w:val="WWNum22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  <w:b w:val="0"/>
        <w:bCs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  <w:b w:val="0"/>
        <w:bCs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  <w:b w:val="0"/>
        <w:bCs w:val="0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  <w:b w:val="0"/>
        <w:bCs w:val="0"/>
        <w:sz w:val="22"/>
        <w:szCs w:val="22"/>
      </w:rPr>
    </w:lvl>
  </w:abstractNum>
  <w:abstractNum w:abstractNumId="5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bullet"/>
      <w:lvlText w:val=""/>
      <w:lvlJc w:val="left"/>
      <w:pPr>
        <w:tabs>
          <w:tab w:val="num" w:pos="2406"/>
        </w:tabs>
        <w:ind w:left="2406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00000021"/>
    <w:multiLevelType w:val="multilevel"/>
    <w:tmpl w:val="287C99B8"/>
    <w:name w:val="WWNum33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6" w:hanging="360"/>
      </w:pPr>
      <w:rPr>
        <w:rFonts w:ascii="Wingdings" w:hAnsi="Wingdings" w:cs="Wingdings"/>
      </w:rPr>
    </w:lvl>
  </w:abstractNum>
  <w:abstractNum w:abstractNumId="7">
    <w:nsid w:val="00000022"/>
    <w:multiLevelType w:val="multilevel"/>
    <w:tmpl w:val="00000022"/>
    <w:name w:val="WWNum3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>
    <w:nsid w:val="00000023"/>
    <w:multiLevelType w:val="multilevel"/>
    <w:tmpl w:val="00000023"/>
    <w:name w:val="WW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9">
    <w:nsid w:val="00000026"/>
    <w:multiLevelType w:val="singleLevel"/>
    <w:tmpl w:val="00000026"/>
    <w:name w:val="WW8Num38"/>
    <w:lvl w:ilvl="0">
      <w:start w:val="1"/>
      <w:numFmt w:val="none"/>
      <w:suff w:val="nothing"/>
      <w:lvlText w:val="·"/>
      <w:lvlJc w:val="left"/>
      <w:pPr>
        <w:tabs>
          <w:tab w:val="num" w:pos="0"/>
        </w:tabs>
        <w:ind w:left="360" w:hanging="360"/>
      </w:pPr>
      <w:rPr>
        <w:rFonts w:cs="Times New Roman"/>
        <w:color w:val="000000"/>
        <w:sz w:val="24"/>
        <w:szCs w:val="24"/>
      </w:rPr>
    </w:lvl>
  </w:abstractNum>
  <w:abstractNum w:abstractNumId="10">
    <w:nsid w:val="00000027"/>
    <w:multiLevelType w:val="multilevel"/>
    <w:tmpl w:val="00000027"/>
    <w:name w:val="WWNum39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cs="Wingdings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/>
      </w:rPr>
    </w:lvl>
  </w:abstractNum>
  <w:abstractNum w:abstractNumId="11">
    <w:nsid w:val="0000002B"/>
    <w:multiLevelType w:val="multilevel"/>
    <w:tmpl w:val="0000002B"/>
    <w:name w:val="WWNum43"/>
    <w:lvl w:ilvl="0">
      <w:start w:val="1"/>
      <w:numFmt w:val="bullet"/>
      <w:lvlText w:val=""/>
      <w:lvlJc w:val="left"/>
      <w:pPr>
        <w:tabs>
          <w:tab w:val="num" w:pos="1778"/>
        </w:tabs>
        <w:ind w:left="1778" w:hanging="360"/>
      </w:pPr>
      <w:rPr>
        <w:rFonts w:ascii="Wingdings" w:hAnsi="Wingdings" w:cs="Wingdings"/>
      </w:rPr>
    </w:lvl>
    <w:lvl w:ilvl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cs="Wingdings"/>
      </w:rPr>
    </w:lvl>
  </w:abstractNum>
  <w:abstractNum w:abstractNumId="1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29A140E6"/>
    <w:multiLevelType w:val="hybridMultilevel"/>
    <w:tmpl w:val="D7FC7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3F56EC"/>
    <w:multiLevelType w:val="hybridMultilevel"/>
    <w:tmpl w:val="AA2A9A54"/>
    <w:lvl w:ilvl="0" w:tplc="6144E1CA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C50181C"/>
    <w:multiLevelType w:val="hybridMultilevel"/>
    <w:tmpl w:val="33E6886C"/>
    <w:lvl w:ilvl="0" w:tplc="3678069E">
      <w:start w:val="1"/>
      <w:numFmt w:val="decimal"/>
      <w:lvlText w:val="%1)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>
    <w:nsid w:val="442637EE"/>
    <w:multiLevelType w:val="hybridMultilevel"/>
    <w:tmpl w:val="1C8A1A8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A44899"/>
    <w:multiLevelType w:val="hybridMultilevel"/>
    <w:tmpl w:val="52F036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006686"/>
    <w:multiLevelType w:val="hybridMultilevel"/>
    <w:tmpl w:val="BD945B92"/>
    <w:lvl w:ilvl="0" w:tplc="6D28F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256334"/>
    <w:multiLevelType w:val="hybridMultilevel"/>
    <w:tmpl w:val="1B32B172"/>
    <w:lvl w:ilvl="0" w:tplc="438CE2A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3"/>
  </w:num>
  <w:num w:numId="5">
    <w:abstractNumId w:val="18"/>
  </w:num>
  <w:num w:numId="6">
    <w:abstractNumId w:val="12"/>
  </w:num>
  <w:num w:numId="7">
    <w:abstractNumId w:val="17"/>
  </w:num>
  <w:num w:numId="8">
    <w:abstractNumId w:val="1"/>
  </w:num>
  <w:num w:numId="9">
    <w:abstractNumId w:val="16"/>
  </w:num>
  <w:num w:numId="10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976"/>
    <w:rsid w:val="00180D39"/>
    <w:rsid w:val="00222FDF"/>
    <w:rsid w:val="003321C3"/>
    <w:rsid w:val="00FA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A697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A6976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A697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FA697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A6976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FA6976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A6976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697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FA697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A6976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FA697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FA6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8Znak">
    <w:name w:val="Nagłówek 8 Znak"/>
    <w:basedOn w:val="Domylnaczcionkaakapitu"/>
    <w:link w:val="Nagwek8"/>
    <w:rsid w:val="00FA697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FA6976"/>
    <w:rPr>
      <w:rFonts w:ascii="Cambria" w:eastAsia="Times New Roman" w:hAnsi="Cambria" w:cs="Times New Roman"/>
      <w:lang w:val="x-none" w:eastAsia="x-none"/>
    </w:rPr>
  </w:style>
  <w:style w:type="numbering" w:customStyle="1" w:styleId="Bezlisty1">
    <w:name w:val="Bez listy1"/>
    <w:next w:val="Bezlisty"/>
    <w:uiPriority w:val="99"/>
    <w:semiHidden/>
    <w:rsid w:val="00FA6976"/>
  </w:style>
  <w:style w:type="paragraph" w:styleId="Tytu">
    <w:name w:val="Title"/>
    <w:basedOn w:val="Normalny"/>
    <w:link w:val="TytuZnak"/>
    <w:qFormat/>
    <w:rsid w:val="00FA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A697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A697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A697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FA697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FA6976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FA6976"/>
    <w:rPr>
      <w:rFonts w:ascii="Times New Roman" w:eastAsia="Times New Roman" w:hAnsi="Times New Roman" w:cs="Times New Roman"/>
      <w:lang w:eastAsia="pl-PL"/>
    </w:rPr>
  </w:style>
  <w:style w:type="paragraph" w:customStyle="1" w:styleId="WW-Tekstpodstawowy21">
    <w:name w:val="WW-Tekst podstawowy 21"/>
    <w:basedOn w:val="Normalny"/>
    <w:rsid w:val="00FA697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FA69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A69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FA697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FA6976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rsid w:val="00FA6976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customStyle="1" w:styleId="ust">
    <w:name w:val="ust"/>
    <w:rsid w:val="00FA6976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FA6976"/>
    <w:rPr>
      <w:b/>
      <w:bCs/>
    </w:rPr>
  </w:style>
  <w:style w:type="paragraph" w:styleId="Stopka">
    <w:name w:val="footer"/>
    <w:basedOn w:val="Normalny"/>
    <w:link w:val="StopkaZnak"/>
    <w:uiPriority w:val="99"/>
    <w:rsid w:val="00FA6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FA697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yteHipercze">
    <w:name w:val="FollowedHyperlink"/>
    <w:rsid w:val="00FA6976"/>
    <w:rPr>
      <w:color w:val="800080"/>
      <w:u w:val="single"/>
    </w:rPr>
  </w:style>
  <w:style w:type="paragraph" w:customStyle="1" w:styleId="font5">
    <w:name w:val="font5"/>
    <w:basedOn w:val="Normalny"/>
    <w:rsid w:val="00FA69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24">
    <w:name w:val="xl24"/>
    <w:basedOn w:val="Normalny"/>
    <w:rsid w:val="00FA697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">
    <w:name w:val="xl25"/>
    <w:basedOn w:val="Normalny"/>
    <w:rsid w:val="00FA69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">
    <w:name w:val="xl26"/>
    <w:basedOn w:val="Normalny"/>
    <w:rsid w:val="00FA69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">
    <w:name w:val="xl27"/>
    <w:basedOn w:val="Normalny"/>
    <w:rsid w:val="00FA697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">
    <w:name w:val="xl28"/>
    <w:basedOn w:val="Normalny"/>
    <w:rsid w:val="00FA69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9">
    <w:name w:val="xl29"/>
    <w:basedOn w:val="Normalny"/>
    <w:rsid w:val="00FA69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0">
    <w:name w:val="xl30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1">
    <w:name w:val="xl31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2">
    <w:name w:val="xl32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3">
    <w:name w:val="xl33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4">
    <w:name w:val="xl34"/>
    <w:basedOn w:val="Normalny"/>
    <w:rsid w:val="00FA69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5">
    <w:name w:val="xl35"/>
    <w:basedOn w:val="Normalny"/>
    <w:rsid w:val="00FA69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6">
    <w:name w:val="xl36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7">
    <w:name w:val="xl37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8">
    <w:name w:val="xl38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9">
    <w:name w:val="xl39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0">
    <w:name w:val="xl40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1">
    <w:name w:val="xl41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2">
    <w:name w:val="xl42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3">
    <w:name w:val="xl43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4">
    <w:name w:val="xl44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5">
    <w:name w:val="xl45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6">
    <w:name w:val="xl46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7">
    <w:name w:val="xl47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8">
    <w:name w:val="xl48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9">
    <w:name w:val="xl49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0">
    <w:name w:val="xl50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1">
    <w:name w:val="xl51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2">
    <w:name w:val="xl52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4">
    <w:name w:val="xl54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5">
    <w:name w:val="xl55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6">
    <w:name w:val="xl56"/>
    <w:basedOn w:val="Normalny"/>
    <w:rsid w:val="00FA69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7">
    <w:name w:val="xl57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1">
    <w:name w:val="xl61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2">
    <w:name w:val="xl62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FA697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4">
    <w:name w:val="xl64"/>
    <w:basedOn w:val="Normalny"/>
    <w:rsid w:val="00FA6976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5">
    <w:name w:val="xl65"/>
    <w:basedOn w:val="Normalny"/>
    <w:rsid w:val="00FA697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6">
    <w:name w:val="xl66"/>
    <w:basedOn w:val="Normalny"/>
    <w:rsid w:val="00FA6976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rsid w:val="00FA6976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rsid w:val="00FA697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rsid w:val="00FA697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0">
    <w:name w:val="xl70"/>
    <w:basedOn w:val="Normalny"/>
    <w:rsid w:val="00FA697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2">
    <w:name w:val="xl72"/>
    <w:basedOn w:val="Normalny"/>
    <w:rsid w:val="00FA69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3">
    <w:name w:val="xl73"/>
    <w:basedOn w:val="Normalny"/>
    <w:rsid w:val="00FA69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4">
    <w:name w:val="xl74"/>
    <w:basedOn w:val="Normalny"/>
    <w:rsid w:val="00FA697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FA697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pl-PL"/>
    </w:rPr>
  </w:style>
  <w:style w:type="paragraph" w:customStyle="1" w:styleId="xl76">
    <w:name w:val="xl76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FA697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A69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rsid w:val="00FA6976"/>
    <w:pPr>
      <w:tabs>
        <w:tab w:val="left" w:pos="-720"/>
      </w:tabs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dane1">
    <w:name w:val="dane1"/>
    <w:rsid w:val="00FA6976"/>
    <w:rPr>
      <w:color w:val="0000CD"/>
    </w:rPr>
  </w:style>
  <w:style w:type="paragraph" w:styleId="Tekstpodstawowywcity2">
    <w:name w:val="Body Text Indent 2"/>
    <w:basedOn w:val="Normalny"/>
    <w:link w:val="Tekstpodstawowywcity2Znak"/>
    <w:rsid w:val="00FA6976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i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A6976"/>
    <w:rPr>
      <w:rFonts w:ascii="Times New Roman" w:eastAsia="Times New Roman" w:hAnsi="Times New Roman" w:cs="Times New Roman"/>
      <w:i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FA6976"/>
    <w:pPr>
      <w:tabs>
        <w:tab w:val="center" w:pos="5322"/>
        <w:tab w:val="right" w:pos="9858"/>
      </w:tabs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iCs/>
      <w:spacing w:val="-4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A6976"/>
    <w:rPr>
      <w:rFonts w:ascii="Times New Roman" w:eastAsia="Times New Roman" w:hAnsi="Times New Roman" w:cs="Times New Roman"/>
      <w:iCs/>
      <w:spacing w:val="-4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FA69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A6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A697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97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iscreet">
    <w:name w:val="discreet"/>
    <w:basedOn w:val="Normalny"/>
    <w:rsid w:val="00FA6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9">
    <w:name w:val=" Znak Znak9"/>
    <w:rsid w:val="00FA6976"/>
    <w:rPr>
      <w:rFonts w:ascii="Arial" w:hAnsi="Arial" w:cs="Arial"/>
      <w:b/>
      <w:bCs/>
      <w:sz w:val="22"/>
      <w:szCs w:val="24"/>
      <w:lang w:val="pl-PL" w:eastAsia="pl-PL" w:bidi="ar-SA"/>
    </w:rPr>
  </w:style>
  <w:style w:type="character" w:styleId="Odwoanieprzypisukocowego">
    <w:name w:val="endnote reference"/>
    <w:semiHidden/>
    <w:rsid w:val="00FA6976"/>
    <w:rPr>
      <w:vertAlign w:val="superscript"/>
    </w:rPr>
  </w:style>
  <w:style w:type="paragraph" w:customStyle="1" w:styleId="tekst">
    <w:name w:val="tekst"/>
    <w:basedOn w:val="Normalny"/>
    <w:uiPriority w:val="99"/>
    <w:rsid w:val="00FA6976"/>
    <w:pPr>
      <w:suppressLineNumbers/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FA6976"/>
  </w:style>
  <w:style w:type="paragraph" w:customStyle="1" w:styleId="awciety">
    <w:name w:val="a) wciety"/>
    <w:basedOn w:val="Normalny"/>
    <w:uiPriority w:val="99"/>
    <w:rsid w:val="00FA6976"/>
    <w:pPr>
      <w:tabs>
        <w:tab w:val="left" w:pos="908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A697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6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rsid w:val="00FA6976"/>
    <w:pPr>
      <w:spacing w:after="0" w:line="240" w:lineRule="auto"/>
      <w:ind w:left="6379" w:right="282" w:hanging="5953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Standardowytekst">
    <w:name w:val="Standardowy.tekst"/>
    <w:rsid w:val="00FA6976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FA69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basedOn w:val="Domylnaczcionkaakapitu"/>
    <w:rsid w:val="00FA6976"/>
  </w:style>
  <w:style w:type="character" w:customStyle="1" w:styleId="tabulatory">
    <w:name w:val="tabulatory"/>
    <w:basedOn w:val="Domylnaczcionkaakapitu"/>
    <w:rsid w:val="00FA6976"/>
  </w:style>
  <w:style w:type="paragraph" w:styleId="NormalnyWeb">
    <w:name w:val="Normal (Web)"/>
    <w:basedOn w:val="Normalny"/>
    <w:unhideWhenUsed/>
    <w:rsid w:val="00FA6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A69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umerpisma">
    <w:name w:val="Numer pisma"/>
    <w:basedOn w:val="Normalny"/>
    <w:rsid w:val="00FA69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treci1">
    <w:name w:val="Tekst treści1"/>
    <w:basedOn w:val="Normalny"/>
    <w:uiPriority w:val="99"/>
    <w:rsid w:val="00FA6976"/>
    <w:pPr>
      <w:shd w:val="clear" w:color="auto" w:fill="FFFFFF"/>
      <w:spacing w:before="480" w:after="60" w:line="241" w:lineRule="exact"/>
      <w:ind w:firstLine="340"/>
      <w:jc w:val="both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BodyText3">
    <w:name w:val="Body Text 3"/>
    <w:basedOn w:val="Normalny"/>
    <w:rsid w:val="00FA697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  <w:style w:type="paragraph" w:customStyle="1" w:styleId="BodyTextIndent2">
    <w:name w:val="Body Text Indent 2"/>
    <w:basedOn w:val="Normalny"/>
    <w:rsid w:val="00FA6976"/>
    <w:pPr>
      <w:widowControl w:val="0"/>
      <w:suppressAutoHyphens/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  <w:style w:type="paragraph" w:customStyle="1" w:styleId="pkt">
    <w:name w:val="pkt"/>
    <w:basedOn w:val="Normalny"/>
    <w:rsid w:val="00FA6976"/>
    <w:pPr>
      <w:widowControl w:val="0"/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FA6976"/>
    <w:pPr>
      <w:widowControl w:val="0"/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b/>
      <w:bCs/>
      <w:color w:val="000000"/>
      <w:kern w:val="1"/>
      <w:sz w:val="24"/>
      <w:szCs w:val="24"/>
      <w:lang w:eastAsia="ar-SA"/>
    </w:rPr>
  </w:style>
  <w:style w:type="paragraph" w:customStyle="1" w:styleId="ListParagraph">
    <w:name w:val="List Paragraph"/>
    <w:basedOn w:val="Normalny"/>
    <w:rsid w:val="00FA6976"/>
    <w:pPr>
      <w:ind w:left="720"/>
    </w:pPr>
    <w:rPr>
      <w:rFonts w:ascii="Calibri" w:eastAsia="Times New Roman" w:hAnsi="Calibri" w:cs="Times New Roman"/>
    </w:rPr>
  </w:style>
  <w:style w:type="character" w:customStyle="1" w:styleId="BodyTextChar">
    <w:name w:val="Body Text Char"/>
    <w:semiHidden/>
    <w:locked/>
    <w:rsid w:val="00FA6976"/>
    <w:rPr>
      <w:rFonts w:cs="Times New Roman"/>
      <w:sz w:val="24"/>
      <w:szCs w:val="24"/>
      <w:lang w:val="pl-PL" w:eastAsia="pl-PL"/>
    </w:rPr>
  </w:style>
  <w:style w:type="paragraph" w:customStyle="1" w:styleId="glowny">
    <w:name w:val="glowny"/>
    <w:basedOn w:val="Stopka"/>
    <w:next w:val="Stopka"/>
    <w:rsid w:val="00FA6976"/>
    <w:pPr>
      <w:suppressAutoHyphens/>
      <w:spacing w:line="258" w:lineRule="atLeast"/>
      <w:jc w:val="both"/>
    </w:pPr>
    <w:rPr>
      <w:rFonts w:ascii="FrankfurtGothic" w:hAnsi="FrankfurtGothic"/>
      <w:color w:val="000000"/>
      <w:sz w:val="19"/>
      <w:szCs w:val="20"/>
      <w:lang w:eastAsia="ar-SA"/>
    </w:rPr>
  </w:style>
  <w:style w:type="character" w:customStyle="1" w:styleId="snippetword">
    <w:name w:val="snippet_word"/>
    <w:basedOn w:val="Domylnaczcionkaakapitu"/>
    <w:rsid w:val="00FA6976"/>
  </w:style>
  <w:style w:type="paragraph" w:styleId="Akapitzlist">
    <w:name w:val="List Paragraph"/>
    <w:basedOn w:val="Normalny"/>
    <w:uiPriority w:val="34"/>
    <w:qFormat/>
    <w:rsid w:val="00FA697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rsid w:val="00FA6976"/>
  </w:style>
  <w:style w:type="paragraph" w:customStyle="1" w:styleId="Standard">
    <w:name w:val="Standard"/>
    <w:uiPriority w:val="99"/>
    <w:rsid w:val="00FA6976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character" w:styleId="Odwoanieprzypisudolnego">
    <w:name w:val="footnote reference"/>
    <w:uiPriority w:val="99"/>
    <w:rsid w:val="00FA6976"/>
    <w:rPr>
      <w:rFonts w:cs="Times New Roman"/>
      <w:vertAlign w:val="superscript"/>
    </w:rPr>
  </w:style>
  <w:style w:type="paragraph" w:styleId="Bezodstpw">
    <w:name w:val="No Spacing"/>
    <w:uiPriority w:val="1"/>
    <w:qFormat/>
    <w:rsid w:val="00FA69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Domy3flnie">
    <w:name w:val="WW-Domyś3flnie"/>
    <w:uiPriority w:val="99"/>
    <w:rsid w:val="00FA6976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table" w:customStyle="1" w:styleId="Tabela-Siatka1">
    <w:name w:val="Tabela - Siatka1"/>
    <w:basedOn w:val="Standardowy"/>
    <w:next w:val="Tabela-Siatka"/>
    <w:uiPriority w:val="59"/>
    <w:rsid w:val="00FA69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0">
    <w:name w:val="standard"/>
    <w:basedOn w:val="Normalny"/>
    <w:rsid w:val="00FA6976"/>
    <w:pPr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paragraph" w:customStyle="1" w:styleId="ListParagraph1">
    <w:name w:val="List Paragraph1"/>
    <w:basedOn w:val="Normalny"/>
    <w:uiPriority w:val="99"/>
    <w:rsid w:val="00FA6976"/>
    <w:pPr>
      <w:widowControl w:val="0"/>
      <w:ind w:left="720"/>
      <w:textAlignment w:val="baseline"/>
    </w:pPr>
    <w:rPr>
      <w:rFonts w:ascii="Calibri" w:eastAsia="Times New Roman" w:hAnsi="Calibri" w:cs="Calibri"/>
      <w:color w:val="000000"/>
      <w:kern w:val="1"/>
      <w:lang w:val="en-US"/>
    </w:rPr>
  </w:style>
  <w:style w:type="paragraph" w:customStyle="1" w:styleId="Akapitzlist1">
    <w:name w:val="Akapit z listą1"/>
    <w:basedOn w:val="Normalny"/>
    <w:uiPriority w:val="99"/>
    <w:rsid w:val="00FA6976"/>
    <w:pPr>
      <w:widowControl w:val="0"/>
      <w:ind w:left="720"/>
      <w:textAlignment w:val="baseline"/>
    </w:pPr>
    <w:rPr>
      <w:rFonts w:ascii="Calibri" w:eastAsia="Times New Roman" w:hAnsi="Calibri" w:cs="Calibri"/>
      <w:color w:val="000000"/>
      <w:kern w:val="1"/>
      <w:lang w:val="en-US"/>
    </w:rPr>
  </w:style>
  <w:style w:type="paragraph" w:customStyle="1" w:styleId="Tekstpodstawowy31">
    <w:name w:val="Tekst podstawowy 31"/>
    <w:basedOn w:val="Normalny"/>
    <w:rsid w:val="00FA697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  <w:style w:type="paragraph" w:customStyle="1" w:styleId="Tekstblokowy1">
    <w:name w:val="Tekst blokowy1"/>
    <w:basedOn w:val="Normalny"/>
    <w:rsid w:val="00FA6976"/>
    <w:pPr>
      <w:suppressAutoHyphens/>
      <w:spacing w:after="0" w:line="240" w:lineRule="auto"/>
      <w:ind w:left="4395" w:right="351"/>
    </w:pPr>
    <w:rPr>
      <w:rFonts w:ascii="Bookman Old Style" w:eastAsia="Times New Roman" w:hAnsi="Bookman Old Style" w:cs="Times New Roman"/>
      <w:b/>
      <w:i/>
      <w:kern w:val="1"/>
      <w:sz w:val="24"/>
      <w:szCs w:val="20"/>
    </w:rPr>
  </w:style>
  <w:style w:type="paragraph" w:customStyle="1" w:styleId="Tekstpodstawowy33">
    <w:name w:val="Tekst podstawowy 33"/>
    <w:basedOn w:val="Normalny"/>
    <w:rsid w:val="00FA697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FA697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22">
    <w:name w:val="Tekst podstawowy wcięty 22"/>
    <w:basedOn w:val="Normalny"/>
    <w:rsid w:val="00FA6976"/>
    <w:pPr>
      <w:widowControl w:val="0"/>
      <w:suppressAutoHyphens/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A697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A6976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A697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FA697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A6976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FA6976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A6976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697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FA697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A6976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FA697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FA6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8Znak">
    <w:name w:val="Nagłówek 8 Znak"/>
    <w:basedOn w:val="Domylnaczcionkaakapitu"/>
    <w:link w:val="Nagwek8"/>
    <w:rsid w:val="00FA697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FA6976"/>
    <w:rPr>
      <w:rFonts w:ascii="Cambria" w:eastAsia="Times New Roman" w:hAnsi="Cambria" w:cs="Times New Roman"/>
      <w:lang w:val="x-none" w:eastAsia="x-none"/>
    </w:rPr>
  </w:style>
  <w:style w:type="numbering" w:customStyle="1" w:styleId="Bezlisty1">
    <w:name w:val="Bez listy1"/>
    <w:next w:val="Bezlisty"/>
    <w:uiPriority w:val="99"/>
    <w:semiHidden/>
    <w:rsid w:val="00FA6976"/>
  </w:style>
  <w:style w:type="paragraph" w:styleId="Tytu">
    <w:name w:val="Title"/>
    <w:basedOn w:val="Normalny"/>
    <w:link w:val="TytuZnak"/>
    <w:qFormat/>
    <w:rsid w:val="00FA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A697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A697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A697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FA697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FA6976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FA6976"/>
    <w:rPr>
      <w:rFonts w:ascii="Times New Roman" w:eastAsia="Times New Roman" w:hAnsi="Times New Roman" w:cs="Times New Roman"/>
      <w:lang w:eastAsia="pl-PL"/>
    </w:rPr>
  </w:style>
  <w:style w:type="paragraph" w:customStyle="1" w:styleId="WW-Tekstpodstawowy21">
    <w:name w:val="WW-Tekst podstawowy 21"/>
    <w:basedOn w:val="Normalny"/>
    <w:rsid w:val="00FA697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FA69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A69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FA697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FA6976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rsid w:val="00FA6976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customStyle="1" w:styleId="ust">
    <w:name w:val="ust"/>
    <w:rsid w:val="00FA6976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FA6976"/>
    <w:rPr>
      <w:b/>
      <w:bCs/>
    </w:rPr>
  </w:style>
  <w:style w:type="paragraph" w:styleId="Stopka">
    <w:name w:val="footer"/>
    <w:basedOn w:val="Normalny"/>
    <w:link w:val="StopkaZnak"/>
    <w:uiPriority w:val="99"/>
    <w:rsid w:val="00FA6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FA697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yteHipercze">
    <w:name w:val="FollowedHyperlink"/>
    <w:rsid w:val="00FA6976"/>
    <w:rPr>
      <w:color w:val="800080"/>
      <w:u w:val="single"/>
    </w:rPr>
  </w:style>
  <w:style w:type="paragraph" w:customStyle="1" w:styleId="font5">
    <w:name w:val="font5"/>
    <w:basedOn w:val="Normalny"/>
    <w:rsid w:val="00FA69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24">
    <w:name w:val="xl24"/>
    <w:basedOn w:val="Normalny"/>
    <w:rsid w:val="00FA697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">
    <w:name w:val="xl25"/>
    <w:basedOn w:val="Normalny"/>
    <w:rsid w:val="00FA69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">
    <w:name w:val="xl26"/>
    <w:basedOn w:val="Normalny"/>
    <w:rsid w:val="00FA69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">
    <w:name w:val="xl27"/>
    <w:basedOn w:val="Normalny"/>
    <w:rsid w:val="00FA697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">
    <w:name w:val="xl28"/>
    <w:basedOn w:val="Normalny"/>
    <w:rsid w:val="00FA69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9">
    <w:name w:val="xl29"/>
    <w:basedOn w:val="Normalny"/>
    <w:rsid w:val="00FA69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0">
    <w:name w:val="xl30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1">
    <w:name w:val="xl31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2">
    <w:name w:val="xl32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3">
    <w:name w:val="xl33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4">
    <w:name w:val="xl34"/>
    <w:basedOn w:val="Normalny"/>
    <w:rsid w:val="00FA69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5">
    <w:name w:val="xl35"/>
    <w:basedOn w:val="Normalny"/>
    <w:rsid w:val="00FA69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6">
    <w:name w:val="xl36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7">
    <w:name w:val="xl37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8">
    <w:name w:val="xl38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9">
    <w:name w:val="xl39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0">
    <w:name w:val="xl40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1">
    <w:name w:val="xl41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2">
    <w:name w:val="xl42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3">
    <w:name w:val="xl43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4">
    <w:name w:val="xl44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5">
    <w:name w:val="xl45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6">
    <w:name w:val="xl46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7">
    <w:name w:val="xl47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8">
    <w:name w:val="xl48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9">
    <w:name w:val="xl49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0">
    <w:name w:val="xl50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1">
    <w:name w:val="xl51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2">
    <w:name w:val="xl52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4">
    <w:name w:val="xl54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5">
    <w:name w:val="xl55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6">
    <w:name w:val="xl56"/>
    <w:basedOn w:val="Normalny"/>
    <w:rsid w:val="00FA69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7">
    <w:name w:val="xl57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1">
    <w:name w:val="xl61"/>
    <w:basedOn w:val="Normalny"/>
    <w:rsid w:val="00FA69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2">
    <w:name w:val="xl62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FA697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4">
    <w:name w:val="xl64"/>
    <w:basedOn w:val="Normalny"/>
    <w:rsid w:val="00FA6976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5">
    <w:name w:val="xl65"/>
    <w:basedOn w:val="Normalny"/>
    <w:rsid w:val="00FA697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6">
    <w:name w:val="xl66"/>
    <w:basedOn w:val="Normalny"/>
    <w:rsid w:val="00FA6976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rsid w:val="00FA6976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rsid w:val="00FA697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rsid w:val="00FA697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0">
    <w:name w:val="xl70"/>
    <w:basedOn w:val="Normalny"/>
    <w:rsid w:val="00FA697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FA69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2">
    <w:name w:val="xl72"/>
    <w:basedOn w:val="Normalny"/>
    <w:rsid w:val="00FA69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3">
    <w:name w:val="xl73"/>
    <w:basedOn w:val="Normalny"/>
    <w:rsid w:val="00FA69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4">
    <w:name w:val="xl74"/>
    <w:basedOn w:val="Normalny"/>
    <w:rsid w:val="00FA697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FA697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pl-PL"/>
    </w:rPr>
  </w:style>
  <w:style w:type="paragraph" w:customStyle="1" w:styleId="xl76">
    <w:name w:val="xl76"/>
    <w:basedOn w:val="Normalny"/>
    <w:rsid w:val="00FA69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rsid w:val="00FA69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FA697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A69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rsid w:val="00FA6976"/>
    <w:pPr>
      <w:tabs>
        <w:tab w:val="left" w:pos="-720"/>
      </w:tabs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dane1">
    <w:name w:val="dane1"/>
    <w:rsid w:val="00FA6976"/>
    <w:rPr>
      <w:color w:val="0000CD"/>
    </w:rPr>
  </w:style>
  <w:style w:type="paragraph" w:styleId="Tekstpodstawowywcity2">
    <w:name w:val="Body Text Indent 2"/>
    <w:basedOn w:val="Normalny"/>
    <w:link w:val="Tekstpodstawowywcity2Znak"/>
    <w:rsid w:val="00FA6976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i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A6976"/>
    <w:rPr>
      <w:rFonts w:ascii="Times New Roman" w:eastAsia="Times New Roman" w:hAnsi="Times New Roman" w:cs="Times New Roman"/>
      <w:i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FA6976"/>
    <w:pPr>
      <w:tabs>
        <w:tab w:val="center" w:pos="5322"/>
        <w:tab w:val="right" w:pos="9858"/>
      </w:tabs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iCs/>
      <w:spacing w:val="-4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A6976"/>
    <w:rPr>
      <w:rFonts w:ascii="Times New Roman" w:eastAsia="Times New Roman" w:hAnsi="Times New Roman" w:cs="Times New Roman"/>
      <w:iCs/>
      <w:spacing w:val="-4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FA69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A6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A697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97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iscreet">
    <w:name w:val="discreet"/>
    <w:basedOn w:val="Normalny"/>
    <w:rsid w:val="00FA6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9">
    <w:name w:val=" Znak Znak9"/>
    <w:rsid w:val="00FA6976"/>
    <w:rPr>
      <w:rFonts w:ascii="Arial" w:hAnsi="Arial" w:cs="Arial"/>
      <w:b/>
      <w:bCs/>
      <w:sz w:val="22"/>
      <w:szCs w:val="24"/>
      <w:lang w:val="pl-PL" w:eastAsia="pl-PL" w:bidi="ar-SA"/>
    </w:rPr>
  </w:style>
  <w:style w:type="character" w:styleId="Odwoanieprzypisukocowego">
    <w:name w:val="endnote reference"/>
    <w:semiHidden/>
    <w:rsid w:val="00FA6976"/>
    <w:rPr>
      <w:vertAlign w:val="superscript"/>
    </w:rPr>
  </w:style>
  <w:style w:type="paragraph" w:customStyle="1" w:styleId="tekst">
    <w:name w:val="tekst"/>
    <w:basedOn w:val="Normalny"/>
    <w:uiPriority w:val="99"/>
    <w:rsid w:val="00FA6976"/>
    <w:pPr>
      <w:suppressLineNumbers/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FA6976"/>
  </w:style>
  <w:style w:type="paragraph" w:customStyle="1" w:styleId="awciety">
    <w:name w:val="a) wciety"/>
    <w:basedOn w:val="Normalny"/>
    <w:uiPriority w:val="99"/>
    <w:rsid w:val="00FA6976"/>
    <w:pPr>
      <w:tabs>
        <w:tab w:val="left" w:pos="908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A697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6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rsid w:val="00FA6976"/>
    <w:pPr>
      <w:spacing w:after="0" w:line="240" w:lineRule="auto"/>
      <w:ind w:left="6379" w:right="282" w:hanging="5953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Standardowytekst">
    <w:name w:val="Standardowy.tekst"/>
    <w:rsid w:val="00FA6976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FA69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basedOn w:val="Domylnaczcionkaakapitu"/>
    <w:rsid w:val="00FA6976"/>
  </w:style>
  <w:style w:type="character" w:customStyle="1" w:styleId="tabulatory">
    <w:name w:val="tabulatory"/>
    <w:basedOn w:val="Domylnaczcionkaakapitu"/>
    <w:rsid w:val="00FA6976"/>
  </w:style>
  <w:style w:type="paragraph" w:styleId="NormalnyWeb">
    <w:name w:val="Normal (Web)"/>
    <w:basedOn w:val="Normalny"/>
    <w:unhideWhenUsed/>
    <w:rsid w:val="00FA6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A69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umerpisma">
    <w:name w:val="Numer pisma"/>
    <w:basedOn w:val="Normalny"/>
    <w:rsid w:val="00FA69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treci1">
    <w:name w:val="Tekst treści1"/>
    <w:basedOn w:val="Normalny"/>
    <w:uiPriority w:val="99"/>
    <w:rsid w:val="00FA6976"/>
    <w:pPr>
      <w:shd w:val="clear" w:color="auto" w:fill="FFFFFF"/>
      <w:spacing w:before="480" w:after="60" w:line="241" w:lineRule="exact"/>
      <w:ind w:firstLine="340"/>
      <w:jc w:val="both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BodyText3">
    <w:name w:val="Body Text 3"/>
    <w:basedOn w:val="Normalny"/>
    <w:rsid w:val="00FA697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  <w:style w:type="paragraph" w:customStyle="1" w:styleId="BodyTextIndent2">
    <w:name w:val="Body Text Indent 2"/>
    <w:basedOn w:val="Normalny"/>
    <w:rsid w:val="00FA6976"/>
    <w:pPr>
      <w:widowControl w:val="0"/>
      <w:suppressAutoHyphens/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  <w:style w:type="paragraph" w:customStyle="1" w:styleId="pkt">
    <w:name w:val="pkt"/>
    <w:basedOn w:val="Normalny"/>
    <w:rsid w:val="00FA6976"/>
    <w:pPr>
      <w:widowControl w:val="0"/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FA6976"/>
    <w:pPr>
      <w:widowControl w:val="0"/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b/>
      <w:bCs/>
      <w:color w:val="000000"/>
      <w:kern w:val="1"/>
      <w:sz w:val="24"/>
      <w:szCs w:val="24"/>
      <w:lang w:eastAsia="ar-SA"/>
    </w:rPr>
  </w:style>
  <w:style w:type="paragraph" w:customStyle="1" w:styleId="ListParagraph">
    <w:name w:val="List Paragraph"/>
    <w:basedOn w:val="Normalny"/>
    <w:rsid w:val="00FA6976"/>
    <w:pPr>
      <w:ind w:left="720"/>
    </w:pPr>
    <w:rPr>
      <w:rFonts w:ascii="Calibri" w:eastAsia="Times New Roman" w:hAnsi="Calibri" w:cs="Times New Roman"/>
    </w:rPr>
  </w:style>
  <w:style w:type="character" w:customStyle="1" w:styleId="BodyTextChar">
    <w:name w:val="Body Text Char"/>
    <w:semiHidden/>
    <w:locked/>
    <w:rsid w:val="00FA6976"/>
    <w:rPr>
      <w:rFonts w:cs="Times New Roman"/>
      <w:sz w:val="24"/>
      <w:szCs w:val="24"/>
      <w:lang w:val="pl-PL" w:eastAsia="pl-PL"/>
    </w:rPr>
  </w:style>
  <w:style w:type="paragraph" w:customStyle="1" w:styleId="glowny">
    <w:name w:val="glowny"/>
    <w:basedOn w:val="Stopka"/>
    <w:next w:val="Stopka"/>
    <w:rsid w:val="00FA6976"/>
    <w:pPr>
      <w:suppressAutoHyphens/>
      <w:spacing w:line="258" w:lineRule="atLeast"/>
      <w:jc w:val="both"/>
    </w:pPr>
    <w:rPr>
      <w:rFonts w:ascii="FrankfurtGothic" w:hAnsi="FrankfurtGothic"/>
      <w:color w:val="000000"/>
      <w:sz w:val="19"/>
      <w:szCs w:val="20"/>
      <w:lang w:eastAsia="ar-SA"/>
    </w:rPr>
  </w:style>
  <w:style w:type="character" w:customStyle="1" w:styleId="snippetword">
    <w:name w:val="snippet_word"/>
    <w:basedOn w:val="Domylnaczcionkaakapitu"/>
    <w:rsid w:val="00FA6976"/>
  </w:style>
  <w:style w:type="paragraph" w:styleId="Akapitzlist">
    <w:name w:val="List Paragraph"/>
    <w:basedOn w:val="Normalny"/>
    <w:uiPriority w:val="34"/>
    <w:qFormat/>
    <w:rsid w:val="00FA697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rsid w:val="00FA6976"/>
  </w:style>
  <w:style w:type="paragraph" w:customStyle="1" w:styleId="Standard">
    <w:name w:val="Standard"/>
    <w:uiPriority w:val="99"/>
    <w:rsid w:val="00FA6976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character" w:styleId="Odwoanieprzypisudolnego">
    <w:name w:val="footnote reference"/>
    <w:uiPriority w:val="99"/>
    <w:rsid w:val="00FA6976"/>
    <w:rPr>
      <w:rFonts w:cs="Times New Roman"/>
      <w:vertAlign w:val="superscript"/>
    </w:rPr>
  </w:style>
  <w:style w:type="paragraph" w:styleId="Bezodstpw">
    <w:name w:val="No Spacing"/>
    <w:uiPriority w:val="1"/>
    <w:qFormat/>
    <w:rsid w:val="00FA69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Domy3flnie">
    <w:name w:val="WW-Domyś3flnie"/>
    <w:uiPriority w:val="99"/>
    <w:rsid w:val="00FA6976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table" w:customStyle="1" w:styleId="Tabela-Siatka1">
    <w:name w:val="Tabela - Siatka1"/>
    <w:basedOn w:val="Standardowy"/>
    <w:next w:val="Tabela-Siatka"/>
    <w:uiPriority w:val="59"/>
    <w:rsid w:val="00FA69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0">
    <w:name w:val="standard"/>
    <w:basedOn w:val="Normalny"/>
    <w:rsid w:val="00FA6976"/>
    <w:pPr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paragraph" w:customStyle="1" w:styleId="ListParagraph1">
    <w:name w:val="List Paragraph1"/>
    <w:basedOn w:val="Normalny"/>
    <w:uiPriority w:val="99"/>
    <w:rsid w:val="00FA6976"/>
    <w:pPr>
      <w:widowControl w:val="0"/>
      <w:ind w:left="720"/>
      <w:textAlignment w:val="baseline"/>
    </w:pPr>
    <w:rPr>
      <w:rFonts w:ascii="Calibri" w:eastAsia="Times New Roman" w:hAnsi="Calibri" w:cs="Calibri"/>
      <w:color w:val="000000"/>
      <w:kern w:val="1"/>
      <w:lang w:val="en-US"/>
    </w:rPr>
  </w:style>
  <w:style w:type="paragraph" w:customStyle="1" w:styleId="Akapitzlist1">
    <w:name w:val="Akapit z listą1"/>
    <w:basedOn w:val="Normalny"/>
    <w:uiPriority w:val="99"/>
    <w:rsid w:val="00FA6976"/>
    <w:pPr>
      <w:widowControl w:val="0"/>
      <w:ind w:left="720"/>
      <w:textAlignment w:val="baseline"/>
    </w:pPr>
    <w:rPr>
      <w:rFonts w:ascii="Calibri" w:eastAsia="Times New Roman" w:hAnsi="Calibri" w:cs="Calibri"/>
      <w:color w:val="000000"/>
      <w:kern w:val="1"/>
      <w:lang w:val="en-US"/>
    </w:rPr>
  </w:style>
  <w:style w:type="paragraph" w:customStyle="1" w:styleId="Tekstpodstawowy31">
    <w:name w:val="Tekst podstawowy 31"/>
    <w:basedOn w:val="Normalny"/>
    <w:rsid w:val="00FA697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  <w:style w:type="paragraph" w:customStyle="1" w:styleId="Tekstblokowy1">
    <w:name w:val="Tekst blokowy1"/>
    <w:basedOn w:val="Normalny"/>
    <w:rsid w:val="00FA6976"/>
    <w:pPr>
      <w:suppressAutoHyphens/>
      <w:spacing w:after="0" w:line="240" w:lineRule="auto"/>
      <w:ind w:left="4395" w:right="351"/>
    </w:pPr>
    <w:rPr>
      <w:rFonts w:ascii="Bookman Old Style" w:eastAsia="Times New Roman" w:hAnsi="Bookman Old Style" w:cs="Times New Roman"/>
      <w:b/>
      <w:i/>
      <w:kern w:val="1"/>
      <w:sz w:val="24"/>
      <w:szCs w:val="20"/>
    </w:rPr>
  </w:style>
  <w:style w:type="paragraph" w:customStyle="1" w:styleId="Tekstpodstawowy33">
    <w:name w:val="Tekst podstawowy 33"/>
    <w:basedOn w:val="Normalny"/>
    <w:rsid w:val="00FA697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FA697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22">
    <w:name w:val="Tekst podstawowy wcięty 22"/>
    <w:basedOn w:val="Normalny"/>
    <w:rsid w:val="00FA6976"/>
    <w:pPr>
      <w:widowControl w:val="0"/>
      <w:suppressAutoHyphens/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3866</Words>
  <Characters>23198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</cp:revision>
  <dcterms:created xsi:type="dcterms:W3CDTF">2016-11-09T12:58:00Z</dcterms:created>
  <dcterms:modified xsi:type="dcterms:W3CDTF">2016-11-09T13:00:00Z</dcterms:modified>
</cp:coreProperties>
</file>